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B9365B" w14:textId="77777777" w:rsidR="003248C5" w:rsidRPr="003248C5" w:rsidRDefault="003248C5" w:rsidP="003248C5">
      <w:pPr>
        <w:spacing w:before="100" w:beforeAutospacing="1" w:after="100" w:afterAutospacing="1"/>
        <w:rPr>
          <w:rFonts w:ascii="Times New Roman" w:eastAsia="Times New Roman" w:hAnsi="Times New Roman" w:cs="Times New Roman"/>
          <w:sz w:val="24"/>
          <w:szCs w:val="24"/>
          <w:lang w:val="en-AU" w:eastAsia="en-AU"/>
        </w:rPr>
      </w:pPr>
      <w:r w:rsidRPr="003248C5">
        <w:rPr>
          <w:rFonts w:ascii="Times New Roman" w:eastAsia="Times New Roman" w:hAnsi="Times New Roman" w:cs="Times New Roman"/>
          <w:b/>
          <w:bCs/>
          <w:sz w:val="24"/>
          <w:szCs w:val="24"/>
          <w:lang w:val="en-AU" w:eastAsia="en-AU"/>
        </w:rPr>
        <w:t>Bike Week 7–14 March 2021</w:t>
      </w:r>
    </w:p>
    <w:p w14:paraId="696722D6" w14:textId="77777777" w:rsidR="003248C5" w:rsidRPr="003248C5" w:rsidRDefault="003248C5" w:rsidP="003248C5">
      <w:pPr>
        <w:spacing w:before="100" w:beforeAutospacing="1" w:after="100" w:afterAutospacing="1"/>
        <w:rPr>
          <w:rFonts w:ascii="Times New Roman" w:eastAsia="Times New Roman" w:hAnsi="Times New Roman" w:cs="Times New Roman"/>
          <w:sz w:val="24"/>
          <w:szCs w:val="24"/>
          <w:lang w:val="en-AU" w:eastAsia="en-AU"/>
        </w:rPr>
      </w:pPr>
      <w:r w:rsidRPr="003248C5">
        <w:rPr>
          <w:rFonts w:ascii="Times New Roman" w:eastAsia="Times New Roman" w:hAnsi="Times New Roman" w:cs="Times New Roman"/>
          <w:sz w:val="24"/>
          <w:szCs w:val="24"/>
          <w:lang w:val="en-AU" w:eastAsia="en-AU"/>
        </w:rPr>
        <w:t xml:space="preserve">This is the calendar of events for rides and bike-related events during Bike Week from bicycle organisations, user groups and event managers. Please contact them directly for more details. COVID-19 restrictions and outbreaks may affect these events so please check closer to the date to ensure they are going ahead. </w:t>
      </w:r>
    </w:p>
    <w:p w14:paraId="34B06D98" w14:textId="77777777" w:rsidR="003248C5" w:rsidRPr="003248C5" w:rsidRDefault="003248C5" w:rsidP="003248C5">
      <w:pPr>
        <w:spacing w:before="100" w:beforeAutospacing="1" w:after="100" w:afterAutospacing="1"/>
        <w:rPr>
          <w:rFonts w:ascii="Times New Roman" w:eastAsia="Times New Roman" w:hAnsi="Times New Roman" w:cs="Times New Roman"/>
          <w:sz w:val="24"/>
          <w:szCs w:val="24"/>
          <w:lang w:val="en-AU" w:eastAsia="en-AU"/>
        </w:rPr>
      </w:pPr>
      <w:r w:rsidRPr="003248C5">
        <w:rPr>
          <w:rFonts w:ascii="Times New Roman" w:eastAsia="Times New Roman" w:hAnsi="Times New Roman" w:cs="Times New Roman"/>
          <w:sz w:val="24"/>
          <w:szCs w:val="24"/>
          <w:lang w:val="en-AU" w:eastAsia="en-AU"/>
        </w:rPr>
        <w:t>If you are holding a community or individual bike event/activity during Bike Week, please let us know and we’ll include it in our calendar.</w:t>
      </w:r>
    </w:p>
    <w:p w14:paraId="6F6931BD" w14:textId="77777777" w:rsidR="003248C5" w:rsidRPr="003248C5" w:rsidRDefault="003248C5" w:rsidP="003248C5">
      <w:pPr>
        <w:spacing w:before="100" w:beforeAutospacing="1" w:after="100" w:afterAutospacing="1"/>
        <w:rPr>
          <w:rFonts w:ascii="Times New Roman" w:eastAsia="Times New Roman" w:hAnsi="Times New Roman" w:cs="Times New Roman"/>
          <w:sz w:val="24"/>
          <w:szCs w:val="24"/>
          <w:lang w:val="en-AU" w:eastAsia="en-AU"/>
        </w:rPr>
      </w:pPr>
      <w:r w:rsidRPr="003248C5">
        <w:rPr>
          <w:rFonts w:ascii="Times New Roman" w:eastAsia="Times New Roman" w:hAnsi="Times New Roman" w:cs="Times New Roman"/>
          <w:sz w:val="24"/>
          <w:szCs w:val="24"/>
          <w:lang w:val="en-AU" w:eastAsia="en-AU"/>
        </w:rPr>
        <w:t xml:space="preserve">The </w:t>
      </w:r>
      <w:hyperlink r:id="rId8" w:history="1">
        <w:r w:rsidRPr="003248C5">
          <w:rPr>
            <w:rFonts w:ascii="Times New Roman" w:eastAsia="Times New Roman" w:hAnsi="Times New Roman" w:cs="Times New Roman"/>
            <w:color w:val="0000FF"/>
            <w:sz w:val="24"/>
            <w:szCs w:val="24"/>
            <w:u w:val="single"/>
            <w:lang w:val="en-AU" w:eastAsia="en-AU"/>
          </w:rPr>
          <w:t>Mountain Bike Australia</w:t>
        </w:r>
      </w:hyperlink>
      <w:r w:rsidRPr="003248C5">
        <w:rPr>
          <w:rFonts w:ascii="Times New Roman" w:eastAsia="Times New Roman" w:hAnsi="Times New Roman" w:cs="Times New Roman"/>
          <w:sz w:val="24"/>
          <w:szCs w:val="24"/>
          <w:lang w:val="en-AU" w:eastAsia="en-AU"/>
        </w:rPr>
        <w:t xml:space="preserve"> National Championships also happen to be happening during Bike Week this year at </w:t>
      </w:r>
      <w:hyperlink r:id="rId9" w:history="1">
        <w:r w:rsidRPr="003248C5">
          <w:rPr>
            <w:rFonts w:ascii="Times New Roman" w:eastAsia="Times New Roman" w:hAnsi="Times New Roman" w:cs="Times New Roman"/>
            <w:color w:val="0000FF"/>
            <w:sz w:val="24"/>
            <w:szCs w:val="24"/>
            <w:u w:val="single"/>
            <w:lang w:val="en-AU" w:eastAsia="en-AU"/>
          </w:rPr>
          <w:t>Maydena Mountain Bike Park</w:t>
        </w:r>
      </w:hyperlink>
      <w:r w:rsidRPr="003248C5">
        <w:rPr>
          <w:rFonts w:ascii="Times New Roman" w:eastAsia="Times New Roman" w:hAnsi="Times New Roman" w:cs="Times New Roman"/>
          <w:sz w:val="24"/>
          <w:szCs w:val="24"/>
          <w:lang w:val="en-AU" w:eastAsia="en-AU"/>
        </w:rPr>
        <w:t xml:space="preserve"> – all details on their website for the different heats, races and events. </w:t>
      </w:r>
    </w:p>
    <w:p w14:paraId="31A6117A" w14:textId="77777777" w:rsidR="003248C5" w:rsidRPr="003248C5" w:rsidRDefault="003248C5" w:rsidP="003248C5">
      <w:pPr>
        <w:spacing w:before="100" w:beforeAutospacing="1" w:after="100" w:afterAutospacing="1"/>
        <w:rPr>
          <w:rFonts w:ascii="Times New Roman" w:eastAsia="Times New Roman" w:hAnsi="Times New Roman" w:cs="Times New Roman"/>
          <w:sz w:val="24"/>
          <w:szCs w:val="24"/>
          <w:lang w:val="en-AU" w:eastAsia="en-AU"/>
        </w:rPr>
      </w:pPr>
      <w:r w:rsidRPr="003248C5">
        <w:rPr>
          <w:rFonts w:ascii="Times New Roman" w:eastAsia="Times New Roman" w:hAnsi="Times New Roman" w:cs="Times New Roman"/>
          <w:sz w:val="24"/>
          <w:szCs w:val="24"/>
          <w:lang w:val="en-AU" w:eastAsia="en-AU"/>
        </w:rPr>
        <w:t>Saturday 6 March</w:t>
      </w:r>
    </w:p>
    <w:p w14:paraId="4AF94BDD" w14:textId="77777777" w:rsidR="003248C5" w:rsidRPr="003248C5" w:rsidRDefault="003248C5" w:rsidP="003248C5">
      <w:pPr>
        <w:numPr>
          <w:ilvl w:val="0"/>
          <w:numId w:val="24"/>
        </w:numPr>
        <w:spacing w:before="100" w:beforeAutospacing="1" w:after="100" w:afterAutospacing="1"/>
        <w:rPr>
          <w:rFonts w:ascii="Times New Roman" w:eastAsia="Times New Roman" w:hAnsi="Times New Roman" w:cs="Times New Roman"/>
          <w:sz w:val="24"/>
          <w:szCs w:val="24"/>
          <w:lang w:val="en-AU" w:eastAsia="en-AU"/>
        </w:rPr>
      </w:pPr>
      <w:hyperlink r:id="rId10" w:history="1">
        <w:r w:rsidRPr="003248C5">
          <w:rPr>
            <w:rFonts w:ascii="Times New Roman" w:eastAsia="Times New Roman" w:hAnsi="Times New Roman" w:cs="Times New Roman"/>
            <w:b/>
            <w:bCs/>
            <w:color w:val="0000FF"/>
            <w:sz w:val="24"/>
            <w:szCs w:val="24"/>
            <w:u w:val="single"/>
            <w:lang w:val="en-AU" w:eastAsia="en-AU"/>
          </w:rPr>
          <w:t>Devonport Family bike session</w:t>
        </w:r>
      </w:hyperlink>
      <w:r w:rsidRPr="003248C5">
        <w:rPr>
          <w:rFonts w:ascii="Times New Roman" w:eastAsia="Times New Roman" w:hAnsi="Times New Roman" w:cs="Times New Roman"/>
          <w:sz w:val="24"/>
          <w:szCs w:val="24"/>
          <w:lang w:val="en-AU" w:eastAsia="en-AU"/>
        </w:rPr>
        <w:t xml:space="preserve"> – Bicycle Network, Pioneer Park, East Devonport, bike check at 10.30 am, ride at 11 am.</w:t>
      </w:r>
    </w:p>
    <w:p w14:paraId="58E02F41" w14:textId="77777777" w:rsidR="003248C5" w:rsidRPr="003248C5" w:rsidRDefault="003248C5" w:rsidP="003248C5">
      <w:pPr>
        <w:numPr>
          <w:ilvl w:val="0"/>
          <w:numId w:val="24"/>
        </w:numPr>
        <w:spacing w:before="100" w:beforeAutospacing="1" w:after="100" w:afterAutospacing="1"/>
        <w:rPr>
          <w:rFonts w:ascii="Times New Roman" w:eastAsia="Times New Roman" w:hAnsi="Times New Roman" w:cs="Times New Roman"/>
          <w:sz w:val="24"/>
          <w:szCs w:val="24"/>
          <w:lang w:val="en-AU" w:eastAsia="en-AU"/>
        </w:rPr>
      </w:pPr>
      <w:hyperlink r:id="rId11" w:history="1">
        <w:r w:rsidRPr="003248C5">
          <w:rPr>
            <w:rFonts w:ascii="Times New Roman" w:eastAsia="Times New Roman" w:hAnsi="Times New Roman" w:cs="Times New Roman"/>
            <w:b/>
            <w:bCs/>
            <w:color w:val="0000FF"/>
            <w:sz w:val="24"/>
            <w:szCs w:val="24"/>
            <w:u w:val="single"/>
            <w:lang w:val="en-AU" w:eastAsia="en-AU"/>
          </w:rPr>
          <w:t>Meander 400</w:t>
        </w:r>
      </w:hyperlink>
      <w:r w:rsidRPr="003248C5">
        <w:rPr>
          <w:rFonts w:ascii="Times New Roman" w:eastAsia="Times New Roman" w:hAnsi="Times New Roman" w:cs="Times New Roman"/>
          <w:sz w:val="24"/>
          <w:szCs w:val="24"/>
          <w:lang w:val="en-AU" w:eastAsia="en-AU"/>
        </w:rPr>
        <w:t xml:space="preserve"> – Audax Tasmania, 6 am, Hadspen Discovery Park. $10. </w:t>
      </w:r>
      <w:proofErr w:type="gramStart"/>
      <w:r w:rsidRPr="003248C5">
        <w:rPr>
          <w:rFonts w:ascii="Times New Roman" w:eastAsia="Times New Roman" w:hAnsi="Times New Roman" w:cs="Times New Roman"/>
          <w:sz w:val="24"/>
          <w:szCs w:val="24"/>
          <w:lang w:val="en-AU" w:eastAsia="en-AU"/>
        </w:rPr>
        <w:t>27 hour</w:t>
      </w:r>
      <w:proofErr w:type="gramEnd"/>
      <w:r w:rsidRPr="003248C5">
        <w:rPr>
          <w:rFonts w:ascii="Times New Roman" w:eastAsia="Times New Roman" w:hAnsi="Times New Roman" w:cs="Times New Roman"/>
          <w:sz w:val="24"/>
          <w:szCs w:val="24"/>
          <w:lang w:val="en-AU" w:eastAsia="en-AU"/>
        </w:rPr>
        <w:t xml:space="preserve"> limit to complete the 400 km ride.</w:t>
      </w:r>
    </w:p>
    <w:p w14:paraId="2B81C5E1" w14:textId="77777777" w:rsidR="003248C5" w:rsidRPr="003248C5" w:rsidRDefault="003248C5" w:rsidP="003248C5">
      <w:pPr>
        <w:numPr>
          <w:ilvl w:val="0"/>
          <w:numId w:val="24"/>
        </w:numPr>
        <w:spacing w:before="100" w:beforeAutospacing="1" w:after="100" w:afterAutospacing="1"/>
        <w:rPr>
          <w:rFonts w:ascii="Times New Roman" w:eastAsia="Times New Roman" w:hAnsi="Times New Roman" w:cs="Times New Roman"/>
          <w:sz w:val="24"/>
          <w:szCs w:val="24"/>
          <w:lang w:val="en-AU" w:eastAsia="en-AU"/>
        </w:rPr>
      </w:pPr>
      <w:hyperlink r:id="rId12" w:history="1">
        <w:r w:rsidRPr="003248C5">
          <w:rPr>
            <w:rFonts w:ascii="Times New Roman" w:eastAsia="Times New Roman" w:hAnsi="Times New Roman" w:cs="Times New Roman"/>
            <w:b/>
            <w:bCs/>
            <w:sz w:val="24"/>
            <w:szCs w:val="24"/>
            <w:lang w:val="en-AU" w:eastAsia="en-AU"/>
          </w:rPr>
          <w:t>Wild Mersey new tracks opening</w:t>
        </w:r>
      </w:hyperlink>
      <w:r w:rsidRPr="003248C5">
        <w:rPr>
          <w:rFonts w:ascii="Times New Roman" w:eastAsia="Times New Roman" w:hAnsi="Times New Roman" w:cs="Times New Roman"/>
          <w:sz w:val="24"/>
          <w:szCs w:val="24"/>
          <w:lang w:val="en-AU" w:eastAsia="en-AU"/>
        </w:rPr>
        <w:t xml:space="preserve"> – 11 am – 1 pm, Goliath Park, Giblin Street, Railton. Free.</w:t>
      </w:r>
    </w:p>
    <w:p w14:paraId="2C91067B" w14:textId="77777777" w:rsidR="003248C5" w:rsidRPr="003248C5" w:rsidRDefault="003248C5" w:rsidP="003248C5">
      <w:pPr>
        <w:spacing w:before="100" w:beforeAutospacing="1" w:after="100" w:afterAutospacing="1"/>
        <w:rPr>
          <w:rFonts w:ascii="Times New Roman" w:eastAsia="Times New Roman" w:hAnsi="Times New Roman" w:cs="Times New Roman"/>
          <w:sz w:val="24"/>
          <w:szCs w:val="24"/>
          <w:lang w:val="en-AU" w:eastAsia="en-AU"/>
        </w:rPr>
      </w:pPr>
      <w:r w:rsidRPr="003248C5">
        <w:rPr>
          <w:rFonts w:ascii="Times New Roman" w:eastAsia="Times New Roman" w:hAnsi="Times New Roman" w:cs="Times New Roman"/>
          <w:b/>
          <w:bCs/>
          <w:sz w:val="24"/>
          <w:szCs w:val="24"/>
          <w:lang w:val="en-AU" w:eastAsia="en-AU"/>
        </w:rPr>
        <w:t>Sunday 7 March</w:t>
      </w:r>
    </w:p>
    <w:p w14:paraId="52B269EF" w14:textId="77777777" w:rsidR="003248C5" w:rsidRPr="003248C5" w:rsidRDefault="003248C5" w:rsidP="003248C5">
      <w:pPr>
        <w:numPr>
          <w:ilvl w:val="0"/>
          <w:numId w:val="25"/>
        </w:numPr>
        <w:spacing w:before="100" w:beforeAutospacing="1" w:after="100" w:afterAutospacing="1"/>
        <w:rPr>
          <w:rFonts w:ascii="Times New Roman" w:eastAsia="Times New Roman" w:hAnsi="Times New Roman" w:cs="Times New Roman"/>
          <w:sz w:val="24"/>
          <w:szCs w:val="24"/>
          <w:lang w:val="en-AU" w:eastAsia="en-AU"/>
        </w:rPr>
      </w:pPr>
      <w:hyperlink r:id="rId13" w:history="1">
        <w:r w:rsidRPr="003248C5">
          <w:rPr>
            <w:rFonts w:ascii="Times New Roman" w:eastAsia="Times New Roman" w:hAnsi="Times New Roman" w:cs="Times New Roman"/>
            <w:b/>
            <w:bCs/>
            <w:color w:val="0000FF"/>
            <w:sz w:val="24"/>
            <w:szCs w:val="24"/>
            <w:u w:val="single"/>
            <w:lang w:val="en-AU" w:eastAsia="en-AU"/>
          </w:rPr>
          <w:t>Women on Wheels</w:t>
        </w:r>
      </w:hyperlink>
      <w:r w:rsidRPr="003248C5">
        <w:rPr>
          <w:rFonts w:ascii="Times New Roman" w:eastAsia="Times New Roman" w:hAnsi="Times New Roman" w:cs="Times New Roman"/>
          <w:b/>
          <w:bCs/>
          <w:sz w:val="24"/>
          <w:szCs w:val="24"/>
          <w:lang w:val="en-AU" w:eastAsia="en-AU"/>
        </w:rPr>
        <w:t xml:space="preserve"> </w:t>
      </w:r>
      <w:r w:rsidRPr="003248C5">
        <w:rPr>
          <w:rFonts w:ascii="Times New Roman" w:eastAsia="Times New Roman" w:hAnsi="Times New Roman" w:cs="Times New Roman"/>
          <w:sz w:val="24"/>
          <w:szCs w:val="24"/>
          <w:lang w:val="en-AU" w:eastAsia="en-AU"/>
        </w:rPr>
        <w:t xml:space="preserve">ride – Bicycle Network, Margate to Snug Loop, 10.15 am – 12.30 pm, Meet at Dru Point Car Park. RSVP online. Free. 14.4 km. </w:t>
      </w:r>
    </w:p>
    <w:p w14:paraId="2196DA15" w14:textId="77777777" w:rsidR="003248C5" w:rsidRPr="003248C5" w:rsidRDefault="003248C5" w:rsidP="003248C5">
      <w:pPr>
        <w:numPr>
          <w:ilvl w:val="0"/>
          <w:numId w:val="25"/>
        </w:numPr>
        <w:spacing w:before="100" w:beforeAutospacing="1" w:after="100" w:afterAutospacing="1"/>
        <w:rPr>
          <w:rFonts w:ascii="Times New Roman" w:eastAsia="Times New Roman" w:hAnsi="Times New Roman" w:cs="Times New Roman"/>
          <w:sz w:val="24"/>
          <w:szCs w:val="24"/>
          <w:lang w:val="en-AU" w:eastAsia="en-AU"/>
        </w:rPr>
      </w:pPr>
      <w:hyperlink r:id="rId14" w:history="1">
        <w:r w:rsidRPr="003248C5">
          <w:rPr>
            <w:rFonts w:ascii="Times New Roman" w:eastAsia="Times New Roman" w:hAnsi="Times New Roman" w:cs="Times New Roman"/>
            <w:b/>
            <w:bCs/>
            <w:sz w:val="24"/>
            <w:szCs w:val="24"/>
            <w:lang w:val="en-AU" w:eastAsia="en-AU"/>
          </w:rPr>
          <w:t>Hobart Bike Kitchen</w:t>
        </w:r>
      </w:hyperlink>
      <w:r w:rsidRPr="003248C5">
        <w:rPr>
          <w:rFonts w:ascii="Times New Roman" w:eastAsia="Times New Roman" w:hAnsi="Times New Roman" w:cs="Times New Roman"/>
          <w:sz w:val="24"/>
          <w:szCs w:val="24"/>
          <w:lang w:val="en-AU" w:eastAsia="en-AU"/>
        </w:rPr>
        <w:t xml:space="preserve"> – 130 Davey Street Hobart, 1–4 pm. Come along to learn how to build and look after your bike. Free. </w:t>
      </w:r>
    </w:p>
    <w:p w14:paraId="33390C74" w14:textId="77777777" w:rsidR="003248C5" w:rsidRPr="003248C5" w:rsidRDefault="003248C5" w:rsidP="003248C5">
      <w:pPr>
        <w:numPr>
          <w:ilvl w:val="0"/>
          <w:numId w:val="25"/>
        </w:numPr>
        <w:spacing w:before="100" w:beforeAutospacing="1" w:after="100" w:afterAutospacing="1"/>
        <w:rPr>
          <w:rFonts w:ascii="Times New Roman" w:eastAsia="Times New Roman" w:hAnsi="Times New Roman" w:cs="Times New Roman"/>
          <w:sz w:val="24"/>
          <w:szCs w:val="24"/>
          <w:lang w:val="en-AU" w:eastAsia="en-AU"/>
        </w:rPr>
      </w:pPr>
      <w:hyperlink r:id="rId15" w:history="1">
        <w:r w:rsidRPr="003248C5">
          <w:rPr>
            <w:rFonts w:ascii="Times New Roman" w:eastAsia="Times New Roman" w:hAnsi="Times New Roman" w:cs="Times New Roman"/>
            <w:b/>
            <w:bCs/>
            <w:sz w:val="24"/>
            <w:szCs w:val="24"/>
            <w:lang w:val="en-AU" w:eastAsia="en-AU"/>
          </w:rPr>
          <w:t>Great Community Social Bike Ride &amp; BBQ</w:t>
        </w:r>
      </w:hyperlink>
      <w:r w:rsidRPr="003248C5">
        <w:rPr>
          <w:rFonts w:ascii="Times New Roman" w:eastAsia="Times New Roman" w:hAnsi="Times New Roman" w:cs="Times New Roman"/>
          <w:sz w:val="24"/>
          <w:szCs w:val="24"/>
          <w:lang w:val="en-AU" w:eastAsia="en-AU"/>
        </w:rPr>
        <w:t xml:space="preserve"> – Tamar BUG, 10.30 am, Churchill Park</w:t>
      </w:r>
    </w:p>
    <w:p w14:paraId="2E9F9A27" w14:textId="77777777" w:rsidR="003248C5" w:rsidRPr="003248C5" w:rsidRDefault="003248C5" w:rsidP="003248C5">
      <w:pPr>
        <w:numPr>
          <w:ilvl w:val="0"/>
          <w:numId w:val="25"/>
        </w:numPr>
        <w:spacing w:before="100" w:beforeAutospacing="1" w:after="100" w:afterAutospacing="1"/>
        <w:rPr>
          <w:rFonts w:ascii="Times New Roman" w:eastAsia="Times New Roman" w:hAnsi="Times New Roman" w:cs="Times New Roman"/>
          <w:sz w:val="24"/>
          <w:szCs w:val="24"/>
          <w:lang w:val="en-AU" w:eastAsia="en-AU"/>
        </w:rPr>
      </w:pPr>
      <w:hyperlink r:id="rId16" w:history="1">
        <w:r w:rsidRPr="003248C5">
          <w:rPr>
            <w:rFonts w:ascii="Times New Roman" w:eastAsia="Times New Roman" w:hAnsi="Times New Roman" w:cs="Times New Roman"/>
            <w:b/>
            <w:bCs/>
            <w:sz w:val="24"/>
            <w:szCs w:val="24"/>
            <w:lang w:val="en-AU" w:eastAsia="en-AU"/>
          </w:rPr>
          <w:t xml:space="preserve">Tas Premiere Screening </w:t>
        </w:r>
        <w:r w:rsidRPr="003248C5">
          <w:rPr>
            <w:rFonts w:ascii="Times New Roman" w:eastAsia="Times New Roman" w:hAnsi="Times New Roman" w:cs="Times New Roman"/>
            <w:b/>
            <w:bCs/>
            <w:i/>
            <w:iCs/>
            <w:color w:val="0000FF"/>
            <w:sz w:val="24"/>
            <w:szCs w:val="24"/>
            <w:u w:val="single"/>
            <w:lang w:val="en-AU" w:eastAsia="en-AU"/>
          </w:rPr>
          <w:t>Phil Liggett – The Voice of Cycling</w:t>
        </w:r>
      </w:hyperlink>
      <w:r w:rsidRPr="003248C5">
        <w:rPr>
          <w:rFonts w:ascii="Times New Roman" w:eastAsia="Times New Roman" w:hAnsi="Times New Roman" w:cs="Times New Roman"/>
          <w:sz w:val="24"/>
          <w:szCs w:val="24"/>
          <w:lang w:val="en-AU" w:eastAsia="en-AU"/>
        </w:rPr>
        <w:t xml:space="preserve"> – Tamar BUG, Village Cinema, 4:30 pm</w:t>
      </w:r>
    </w:p>
    <w:p w14:paraId="3BE9A61B" w14:textId="77777777" w:rsidR="003248C5" w:rsidRPr="003248C5" w:rsidRDefault="003248C5" w:rsidP="003248C5">
      <w:pPr>
        <w:numPr>
          <w:ilvl w:val="0"/>
          <w:numId w:val="25"/>
        </w:numPr>
        <w:spacing w:before="100" w:beforeAutospacing="1" w:after="100" w:afterAutospacing="1"/>
        <w:rPr>
          <w:rFonts w:ascii="Times New Roman" w:eastAsia="Times New Roman" w:hAnsi="Times New Roman" w:cs="Times New Roman"/>
          <w:sz w:val="24"/>
          <w:szCs w:val="24"/>
          <w:lang w:val="en-AU" w:eastAsia="en-AU"/>
        </w:rPr>
      </w:pPr>
      <w:hyperlink r:id="rId17" w:history="1">
        <w:r w:rsidRPr="003248C5">
          <w:rPr>
            <w:rFonts w:ascii="Times New Roman" w:eastAsia="Times New Roman" w:hAnsi="Times New Roman" w:cs="Times New Roman"/>
            <w:b/>
            <w:bCs/>
            <w:color w:val="0000FF"/>
            <w:sz w:val="24"/>
            <w:szCs w:val="24"/>
            <w:u w:val="single"/>
            <w:lang w:val="en-AU" w:eastAsia="en-AU"/>
          </w:rPr>
          <w:t>Flinders Island Lions Club Le Tour de Flinders</w:t>
        </w:r>
      </w:hyperlink>
      <w:r w:rsidRPr="003248C5">
        <w:rPr>
          <w:rFonts w:ascii="Times New Roman" w:eastAsia="Times New Roman" w:hAnsi="Times New Roman" w:cs="Times New Roman"/>
          <w:sz w:val="24"/>
          <w:szCs w:val="24"/>
          <w:lang w:val="en-AU" w:eastAsia="en-AU"/>
        </w:rPr>
        <w:t xml:space="preserve"> – 80 km ride, starting 9 am at Lady Barron or do the 26 km route starting at Bakery Park in Whitemark that will join the longer route to end at Yellow Beach for BBQ. More details Debbie Steer 0477 015 068, dsteer4@gmail.com</w:t>
      </w:r>
    </w:p>
    <w:p w14:paraId="0D962EC8" w14:textId="77777777" w:rsidR="003248C5" w:rsidRPr="003248C5" w:rsidRDefault="003248C5" w:rsidP="003248C5">
      <w:pPr>
        <w:spacing w:before="100" w:beforeAutospacing="1" w:after="100" w:afterAutospacing="1"/>
        <w:rPr>
          <w:rFonts w:ascii="Times New Roman" w:eastAsia="Times New Roman" w:hAnsi="Times New Roman" w:cs="Times New Roman"/>
          <w:sz w:val="24"/>
          <w:szCs w:val="24"/>
          <w:lang w:val="en-AU" w:eastAsia="en-AU"/>
        </w:rPr>
      </w:pPr>
      <w:r w:rsidRPr="003248C5">
        <w:rPr>
          <w:rFonts w:ascii="Times New Roman" w:eastAsia="Times New Roman" w:hAnsi="Times New Roman" w:cs="Times New Roman"/>
          <w:b/>
          <w:bCs/>
          <w:sz w:val="24"/>
          <w:szCs w:val="24"/>
          <w:lang w:val="en-AU" w:eastAsia="en-AU"/>
        </w:rPr>
        <w:t>Monday 8 March</w:t>
      </w:r>
    </w:p>
    <w:p w14:paraId="558D6162" w14:textId="77777777" w:rsidR="003248C5" w:rsidRPr="003248C5" w:rsidRDefault="003248C5" w:rsidP="003248C5">
      <w:pPr>
        <w:numPr>
          <w:ilvl w:val="0"/>
          <w:numId w:val="26"/>
        </w:numPr>
        <w:spacing w:before="100" w:beforeAutospacing="1" w:after="100" w:afterAutospacing="1"/>
        <w:rPr>
          <w:rFonts w:ascii="Times New Roman" w:eastAsia="Times New Roman" w:hAnsi="Times New Roman" w:cs="Times New Roman"/>
          <w:sz w:val="24"/>
          <w:szCs w:val="24"/>
          <w:lang w:val="en-AU" w:eastAsia="en-AU"/>
        </w:rPr>
      </w:pPr>
      <w:hyperlink r:id="rId18" w:history="1">
        <w:r w:rsidRPr="003248C5">
          <w:rPr>
            <w:rFonts w:ascii="Times New Roman" w:eastAsia="Times New Roman" w:hAnsi="Times New Roman" w:cs="Times New Roman"/>
            <w:b/>
            <w:bCs/>
            <w:sz w:val="24"/>
            <w:szCs w:val="24"/>
            <w:lang w:val="en-AU" w:eastAsia="en-AU"/>
          </w:rPr>
          <w:t xml:space="preserve">International </w:t>
        </w:r>
        <w:proofErr w:type="spellStart"/>
        <w:r w:rsidRPr="003248C5">
          <w:rPr>
            <w:rFonts w:ascii="Times New Roman" w:eastAsia="Times New Roman" w:hAnsi="Times New Roman" w:cs="Times New Roman"/>
            <w:b/>
            <w:bCs/>
            <w:sz w:val="24"/>
            <w:szCs w:val="24"/>
            <w:lang w:val="en-AU" w:eastAsia="en-AU"/>
          </w:rPr>
          <w:t>Womens</w:t>
        </w:r>
        <w:proofErr w:type="spellEnd"/>
        <w:r w:rsidRPr="003248C5">
          <w:rPr>
            <w:rFonts w:ascii="Times New Roman" w:eastAsia="Times New Roman" w:hAnsi="Times New Roman" w:cs="Times New Roman"/>
            <w:b/>
            <w:bCs/>
            <w:sz w:val="24"/>
            <w:szCs w:val="24"/>
            <w:lang w:val="en-AU" w:eastAsia="en-AU"/>
          </w:rPr>
          <w:t xml:space="preserve"> Day Celebration ride and picnic</w:t>
        </w:r>
      </w:hyperlink>
      <w:r w:rsidRPr="003248C5">
        <w:rPr>
          <w:rFonts w:ascii="Times New Roman" w:eastAsia="Times New Roman" w:hAnsi="Times New Roman" w:cs="Times New Roman"/>
          <w:sz w:val="24"/>
          <w:szCs w:val="24"/>
          <w:lang w:val="en-AU" w:eastAsia="en-AU"/>
        </w:rPr>
        <w:t xml:space="preserve"> – Tamar BUG, 5 pm from Royal Park</w:t>
      </w:r>
    </w:p>
    <w:p w14:paraId="2BDDC551" w14:textId="77777777" w:rsidR="003248C5" w:rsidRPr="003248C5" w:rsidRDefault="003248C5" w:rsidP="003248C5">
      <w:pPr>
        <w:numPr>
          <w:ilvl w:val="0"/>
          <w:numId w:val="26"/>
        </w:numPr>
        <w:spacing w:before="100" w:beforeAutospacing="1" w:after="100" w:afterAutospacing="1"/>
        <w:rPr>
          <w:rFonts w:ascii="Times New Roman" w:eastAsia="Times New Roman" w:hAnsi="Times New Roman" w:cs="Times New Roman"/>
          <w:sz w:val="24"/>
          <w:szCs w:val="24"/>
          <w:lang w:val="en-AU" w:eastAsia="en-AU"/>
        </w:rPr>
      </w:pPr>
      <w:hyperlink r:id="rId19" w:history="1">
        <w:r w:rsidRPr="003248C5">
          <w:rPr>
            <w:rFonts w:ascii="Times New Roman" w:eastAsia="Times New Roman" w:hAnsi="Times New Roman" w:cs="Times New Roman"/>
            <w:b/>
            <w:bCs/>
            <w:sz w:val="24"/>
            <w:szCs w:val="24"/>
            <w:lang w:val="en-AU" w:eastAsia="en-AU"/>
          </w:rPr>
          <w:t>International Women's Day solo ride</w:t>
        </w:r>
      </w:hyperlink>
      <w:r w:rsidRPr="003248C5">
        <w:rPr>
          <w:rFonts w:ascii="Times New Roman" w:eastAsia="Times New Roman" w:hAnsi="Times New Roman" w:cs="Times New Roman"/>
          <w:sz w:val="24"/>
          <w:szCs w:val="24"/>
          <w:lang w:val="en-AU" w:eastAsia="en-AU"/>
        </w:rPr>
        <w:t xml:space="preserve"> – Global ride organised out of the US, you choose where and when your ride but please share it on the global Facebook site: www.facebook.com/groups/2587066751413662 </w:t>
      </w:r>
    </w:p>
    <w:p w14:paraId="75E790A9" w14:textId="77777777" w:rsidR="003248C5" w:rsidRPr="003248C5" w:rsidRDefault="003248C5" w:rsidP="003248C5">
      <w:pPr>
        <w:spacing w:before="100" w:beforeAutospacing="1" w:after="100" w:afterAutospacing="1"/>
        <w:rPr>
          <w:rFonts w:ascii="Times New Roman" w:eastAsia="Times New Roman" w:hAnsi="Times New Roman" w:cs="Times New Roman"/>
          <w:sz w:val="24"/>
          <w:szCs w:val="24"/>
          <w:lang w:val="en-AU" w:eastAsia="en-AU"/>
        </w:rPr>
      </w:pPr>
      <w:r w:rsidRPr="003248C5">
        <w:rPr>
          <w:rFonts w:ascii="Times New Roman" w:eastAsia="Times New Roman" w:hAnsi="Times New Roman" w:cs="Times New Roman"/>
          <w:b/>
          <w:bCs/>
          <w:sz w:val="24"/>
          <w:szCs w:val="24"/>
          <w:lang w:val="en-AU" w:eastAsia="en-AU"/>
        </w:rPr>
        <w:t>Tuesday 9 March</w:t>
      </w:r>
    </w:p>
    <w:p w14:paraId="4FA5943C" w14:textId="77777777" w:rsidR="003248C5" w:rsidRPr="003248C5" w:rsidRDefault="003248C5" w:rsidP="003248C5">
      <w:pPr>
        <w:numPr>
          <w:ilvl w:val="0"/>
          <w:numId w:val="27"/>
        </w:numPr>
        <w:spacing w:before="100" w:beforeAutospacing="1" w:after="100" w:afterAutospacing="1"/>
        <w:rPr>
          <w:rFonts w:ascii="Times New Roman" w:eastAsia="Times New Roman" w:hAnsi="Times New Roman" w:cs="Times New Roman"/>
          <w:sz w:val="24"/>
          <w:szCs w:val="24"/>
          <w:lang w:val="en-AU" w:eastAsia="en-AU"/>
        </w:rPr>
      </w:pPr>
      <w:r w:rsidRPr="003248C5">
        <w:rPr>
          <w:rFonts w:ascii="Times New Roman" w:eastAsia="Times New Roman" w:hAnsi="Times New Roman" w:cs="Times New Roman"/>
          <w:sz w:val="24"/>
          <w:szCs w:val="24"/>
          <w:lang w:val="en-AU" w:eastAsia="en-AU"/>
        </w:rPr>
        <w:lastRenderedPageBreak/>
        <w:t xml:space="preserve">Bike Polo Match for newer players - </w:t>
      </w:r>
      <w:hyperlink r:id="rId20" w:history="1">
        <w:r w:rsidRPr="003248C5">
          <w:rPr>
            <w:rFonts w:ascii="Times New Roman" w:eastAsia="Times New Roman" w:hAnsi="Times New Roman" w:cs="Times New Roman"/>
            <w:b/>
            <w:bCs/>
            <w:sz w:val="24"/>
            <w:szCs w:val="24"/>
            <w:lang w:val="en-AU" w:eastAsia="en-AU"/>
          </w:rPr>
          <w:t>Hobart Bike Polo</w:t>
        </w:r>
      </w:hyperlink>
      <w:r w:rsidRPr="003248C5">
        <w:rPr>
          <w:rFonts w:ascii="Times New Roman" w:eastAsia="Times New Roman" w:hAnsi="Times New Roman" w:cs="Times New Roman"/>
          <w:sz w:val="24"/>
          <w:szCs w:val="24"/>
          <w:lang w:val="en-AU" w:eastAsia="en-AU"/>
        </w:rPr>
        <w:t xml:space="preserve">, </w:t>
      </w:r>
      <w:proofErr w:type="spellStart"/>
      <w:r w:rsidRPr="003248C5">
        <w:rPr>
          <w:rFonts w:ascii="Times New Roman" w:eastAsia="Times New Roman" w:hAnsi="Times New Roman" w:cs="Times New Roman"/>
          <w:sz w:val="24"/>
          <w:szCs w:val="24"/>
          <w:lang w:val="en-AU" w:eastAsia="en-AU"/>
        </w:rPr>
        <w:t>Unigym</w:t>
      </w:r>
      <w:proofErr w:type="spellEnd"/>
      <w:r w:rsidRPr="003248C5">
        <w:rPr>
          <w:rFonts w:ascii="Times New Roman" w:eastAsia="Times New Roman" w:hAnsi="Times New Roman" w:cs="Times New Roman"/>
          <w:sz w:val="24"/>
          <w:szCs w:val="24"/>
          <w:lang w:val="en-AU" w:eastAsia="en-AU"/>
        </w:rPr>
        <w:t xml:space="preserve"> outdoor courts in Sandy Bay, 5.30-7.30, contact tuuhbpc@gmail.com, $10 one-off price, $5 for regular players.</w:t>
      </w:r>
    </w:p>
    <w:p w14:paraId="1E34B0EB" w14:textId="77777777" w:rsidR="003248C5" w:rsidRPr="003248C5" w:rsidRDefault="003248C5" w:rsidP="003248C5">
      <w:pPr>
        <w:numPr>
          <w:ilvl w:val="0"/>
          <w:numId w:val="27"/>
        </w:numPr>
        <w:spacing w:before="100" w:beforeAutospacing="1" w:after="100" w:afterAutospacing="1"/>
        <w:rPr>
          <w:rFonts w:ascii="Times New Roman" w:eastAsia="Times New Roman" w:hAnsi="Times New Roman" w:cs="Times New Roman"/>
          <w:sz w:val="24"/>
          <w:szCs w:val="24"/>
          <w:lang w:val="en-AU" w:eastAsia="en-AU"/>
        </w:rPr>
      </w:pPr>
      <w:hyperlink r:id="rId21" w:history="1">
        <w:r w:rsidRPr="003248C5">
          <w:rPr>
            <w:rFonts w:ascii="Times New Roman" w:eastAsia="Times New Roman" w:hAnsi="Times New Roman" w:cs="Times New Roman"/>
            <w:b/>
            <w:bCs/>
            <w:sz w:val="24"/>
            <w:szCs w:val="24"/>
            <w:lang w:val="en-AU" w:eastAsia="en-AU"/>
          </w:rPr>
          <w:t>Launceston Bike Maintenance Workshop 1</w:t>
        </w:r>
        <w:r w:rsidRPr="003248C5">
          <w:rPr>
            <w:rFonts w:ascii="Times New Roman" w:eastAsia="Times New Roman" w:hAnsi="Times New Roman" w:cs="Times New Roman"/>
            <w:color w:val="0000FF"/>
            <w:sz w:val="24"/>
            <w:szCs w:val="24"/>
            <w:u w:val="single"/>
            <w:lang w:val="en-AU" w:eastAsia="en-AU"/>
          </w:rPr>
          <w:t xml:space="preserve"> </w:t>
        </w:r>
      </w:hyperlink>
      <w:r w:rsidRPr="003248C5">
        <w:rPr>
          <w:rFonts w:ascii="Times New Roman" w:eastAsia="Times New Roman" w:hAnsi="Times New Roman" w:cs="Times New Roman"/>
          <w:sz w:val="24"/>
          <w:szCs w:val="24"/>
          <w:lang w:val="en-AU" w:eastAsia="en-AU"/>
        </w:rPr>
        <w:t xml:space="preserve">– Tamar BUG, free – 6.30 pm, Cycle 2, 46 Brisbane St Register at </w:t>
      </w:r>
      <w:hyperlink r:id="rId22" w:history="1">
        <w:r w:rsidRPr="003248C5">
          <w:rPr>
            <w:rFonts w:ascii="Times New Roman" w:eastAsia="Times New Roman" w:hAnsi="Times New Roman" w:cs="Times New Roman"/>
            <w:color w:val="0000FF"/>
            <w:sz w:val="24"/>
            <w:szCs w:val="24"/>
            <w:u w:val="single"/>
            <w:lang w:val="en-AU" w:eastAsia="en-AU"/>
          </w:rPr>
          <w:t>contactus@tbug.org.au</w:t>
        </w:r>
      </w:hyperlink>
      <w:r w:rsidRPr="003248C5">
        <w:rPr>
          <w:rFonts w:ascii="Times New Roman" w:eastAsia="Times New Roman" w:hAnsi="Times New Roman" w:cs="Times New Roman"/>
          <w:sz w:val="24"/>
          <w:szCs w:val="24"/>
          <w:lang w:val="en-AU" w:eastAsia="en-AU"/>
        </w:rPr>
        <w:t>  or 63312400. Refreshments provided.</w:t>
      </w:r>
    </w:p>
    <w:p w14:paraId="6673E928" w14:textId="77777777" w:rsidR="003248C5" w:rsidRPr="003248C5" w:rsidRDefault="003248C5" w:rsidP="003248C5">
      <w:pPr>
        <w:numPr>
          <w:ilvl w:val="0"/>
          <w:numId w:val="27"/>
        </w:numPr>
        <w:spacing w:before="100" w:beforeAutospacing="1" w:after="100" w:afterAutospacing="1"/>
        <w:rPr>
          <w:rFonts w:ascii="Times New Roman" w:eastAsia="Times New Roman" w:hAnsi="Times New Roman" w:cs="Times New Roman"/>
          <w:sz w:val="24"/>
          <w:szCs w:val="24"/>
          <w:lang w:val="en-AU" w:eastAsia="en-AU"/>
        </w:rPr>
      </w:pPr>
      <w:hyperlink r:id="rId23" w:history="1">
        <w:r w:rsidRPr="003248C5">
          <w:rPr>
            <w:rFonts w:ascii="Times New Roman" w:eastAsia="Times New Roman" w:hAnsi="Times New Roman" w:cs="Times New Roman"/>
            <w:b/>
            <w:bCs/>
            <w:color w:val="0000FF"/>
            <w:sz w:val="24"/>
            <w:szCs w:val="24"/>
            <w:u w:val="single"/>
            <w:lang w:val="en-AU" w:eastAsia="en-AU"/>
          </w:rPr>
          <w:t>Junior Skills Sessions</w:t>
        </w:r>
      </w:hyperlink>
      <w:r w:rsidRPr="003248C5">
        <w:rPr>
          <w:rFonts w:ascii="Times New Roman" w:eastAsia="Times New Roman" w:hAnsi="Times New Roman" w:cs="Times New Roman"/>
          <w:sz w:val="24"/>
          <w:szCs w:val="24"/>
          <w:lang w:val="en-AU" w:eastAsia="en-AU"/>
        </w:rPr>
        <w:t xml:space="preserve"> – Hobart Wheelers, 4.30 pm, </w:t>
      </w:r>
      <w:proofErr w:type="spellStart"/>
      <w:r w:rsidRPr="003248C5">
        <w:rPr>
          <w:rFonts w:ascii="Times New Roman" w:eastAsia="Times New Roman" w:hAnsi="Times New Roman" w:cs="Times New Roman"/>
          <w:sz w:val="24"/>
          <w:szCs w:val="24"/>
          <w:lang w:val="en-AU" w:eastAsia="en-AU"/>
        </w:rPr>
        <w:t>Tolosa</w:t>
      </w:r>
      <w:proofErr w:type="spellEnd"/>
      <w:r w:rsidRPr="003248C5">
        <w:rPr>
          <w:rFonts w:ascii="Times New Roman" w:eastAsia="Times New Roman" w:hAnsi="Times New Roman" w:cs="Times New Roman"/>
          <w:sz w:val="24"/>
          <w:szCs w:val="24"/>
          <w:lang w:val="en-AU" w:eastAsia="en-AU"/>
        </w:rPr>
        <w:t xml:space="preserve"> Park, Glenorchy. First of 4 sessions over 4 weeks introducing junior riders to race skills. $10 per session or $35 for all 4/ </w:t>
      </w:r>
    </w:p>
    <w:p w14:paraId="07C48FCE" w14:textId="77777777" w:rsidR="003248C5" w:rsidRPr="003248C5" w:rsidRDefault="003248C5" w:rsidP="003248C5">
      <w:pPr>
        <w:spacing w:before="100" w:beforeAutospacing="1" w:after="100" w:afterAutospacing="1"/>
        <w:rPr>
          <w:rFonts w:ascii="Times New Roman" w:eastAsia="Times New Roman" w:hAnsi="Times New Roman" w:cs="Times New Roman"/>
          <w:sz w:val="24"/>
          <w:szCs w:val="24"/>
          <w:lang w:val="en-AU" w:eastAsia="en-AU"/>
        </w:rPr>
      </w:pPr>
      <w:r w:rsidRPr="003248C5">
        <w:rPr>
          <w:rFonts w:ascii="Times New Roman" w:eastAsia="Times New Roman" w:hAnsi="Times New Roman" w:cs="Times New Roman"/>
          <w:b/>
          <w:bCs/>
          <w:sz w:val="24"/>
          <w:szCs w:val="24"/>
          <w:lang w:val="en-AU" w:eastAsia="en-AU"/>
        </w:rPr>
        <w:t>Wednesday 10 March</w:t>
      </w:r>
    </w:p>
    <w:p w14:paraId="1ACD975F" w14:textId="77777777" w:rsidR="003248C5" w:rsidRPr="003248C5" w:rsidRDefault="003248C5" w:rsidP="003248C5">
      <w:pPr>
        <w:numPr>
          <w:ilvl w:val="0"/>
          <w:numId w:val="28"/>
        </w:numPr>
        <w:spacing w:before="100" w:beforeAutospacing="1" w:after="100" w:afterAutospacing="1"/>
        <w:rPr>
          <w:rFonts w:ascii="Times New Roman" w:eastAsia="Times New Roman" w:hAnsi="Times New Roman" w:cs="Times New Roman"/>
          <w:sz w:val="24"/>
          <w:szCs w:val="24"/>
          <w:lang w:val="en-AU" w:eastAsia="en-AU"/>
        </w:rPr>
      </w:pPr>
      <w:hyperlink r:id="rId24" w:history="1">
        <w:r w:rsidRPr="003248C5">
          <w:rPr>
            <w:rFonts w:ascii="Times New Roman" w:eastAsia="Times New Roman" w:hAnsi="Times New Roman" w:cs="Times New Roman"/>
            <w:b/>
            <w:bCs/>
            <w:sz w:val="24"/>
            <w:szCs w:val="24"/>
            <w:lang w:val="en-AU" w:eastAsia="en-AU"/>
          </w:rPr>
          <w:t>Children’s Story Time &amp; fun ride in the Square</w:t>
        </w:r>
      </w:hyperlink>
      <w:r w:rsidRPr="003248C5">
        <w:rPr>
          <w:rFonts w:ascii="Times New Roman" w:eastAsia="Times New Roman" w:hAnsi="Times New Roman" w:cs="Times New Roman"/>
          <w:sz w:val="24"/>
          <w:szCs w:val="24"/>
          <w:lang w:val="en-AU" w:eastAsia="en-AU"/>
        </w:rPr>
        <w:t xml:space="preserve"> – Tamar BUG, 10.15 am, Launceston Library.</w:t>
      </w:r>
    </w:p>
    <w:p w14:paraId="5C34E091" w14:textId="77777777" w:rsidR="003248C5" w:rsidRPr="003248C5" w:rsidRDefault="003248C5" w:rsidP="003248C5">
      <w:pPr>
        <w:numPr>
          <w:ilvl w:val="0"/>
          <w:numId w:val="28"/>
        </w:numPr>
        <w:spacing w:before="100" w:beforeAutospacing="1" w:after="100" w:afterAutospacing="1"/>
        <w:rPr>
          <w:rFonts w:ascii="Times New Roman" w:eastAsia="Times New Roman" w:hAnsi="Times New Roman" w:cs="Times New Roman"/>
          <w:sz w:val="24"/>
          <w:szCs w:val="24"/>
          <w:lang w:val="en-AU" w:eastAsia="en-AU"/>
        </w:rPr>
      </w:pPr>
      <w:hyperlink r:id="rId25" w:history="1">
        <w:r w:rsidRPr="003248C5">
          <w:rPr>
            <w:rFonts w:ascii="Times New Roman" w:eastAsia="Times New Roman" w:hAnsi="Times New Roman" w:cs="Times New Roman"/>
            <w:b/>
            <w:bCs/>
            <w:sz w:val="24"/>
            <w:szCs w:val="24"/>
            <w:lang w:val="en-AU" w:eastAsia="en-AU"/>
          </w:rPr>
          <w:t>Pop up display in the Brisbane Street Mal</w:t>
        </w:r>
        <w:r w:rsidRPr="003248C5">
          <w:rPr>
            <w:rFonts w:ascii="Times New Roman" w:eastAsia="Times New Roman" w:hAnsi="Times New Roman" w:cs="Times New Roman"/>
            <w:color w:val="0000FF"/>
            <w:sz w:val="24"/>
            <w:szCs w:val="24"/>
            <w:u w:val="single"/>
            <w:lang w:val="en-AU" w:eastAsia="en-AU"/>
          </w:rPr>
          <w:t>l</w:t>
        </w:r>
      </w:hyperlink>
      <w:r w:rsidRPr="003248C5">
        <w:rPr>
          <w:rFonts w:ascii="Times New Roman" w:eastAsia="Times New Roman" w:hAnsi="Times New Roman" w:cs="Times New Roman"/>
          <w:sz w:val="24"/>
          <w:szCs w:val="24"/>
          <w:lang w:val="en-AU" w:eastAsia="en-AU"/>
        </w:rPr>
        <w:t xml:space="preserve"> – Tamar BUG, all things about bike riding fun in Launceston, from 10 am.</w:t>
      </w:r>
    </w:p>
    <w:p w14:paraId="7397F855" w14:textId="77777777" w:rsidR="003248C5" w:rsidRPr="003248C5" w:rsidRDefault="003248C5" w:rsidP="003248C5">
      <w:pPr>
        <w:numPr>
          <w:ilvl w:val="0"/>
          <w:numId w:val="28"/>
        </w:numPr>
        <w:spacing w:before="100" w:beforeAutospacing="1" w:after="100" w:afterAutospacing="1"/>
        <w:rPr>
          <w:rFonts w:ascii="Times New Roman" w:eastAsia="Times New Roman" w:hAnsi="Times New Roman" w:cs="Times New Roman"/>
          <w:sz w:val="24"/>
          <w:szCs w:val="24"/>
          <w:lang w:val="en-AU" w:eastAsia="en-AU"/>
        </w:rPr>
      </w:pPr>
      <w:hyperlink r:id="rId26" w:history="1">
        <w:r w:rsidRPr="003248C5">
          <w:rPr>
            <w:rFonts w:ascii="Times New Roman" w:eastAsia="Times New Roman" w:hAnsi="Times New Roman" w:cs="Times New Roman"/>
            <w:b/>
            <w:bCs/>
            <w:sz w:val="24"/>
            <w:szCs w:val="24"/>
            <w:lang w:val="en-AU" w:eastAsia="en-AU"/>
          </w:rPr>
          <w:t>Bike Riding 101 Free beginners class</w:t>
        </w:r>
      </w:hyperlink>
      <w:r w:rsidRPr="003248C5">
        <w:rPr>
          <w:rFonts w:ascii="Times New Roman" w:eastAsia="Times New Roman" w:hAnsi="Times New Roman" w:cs="Times New Roman"/>
          <w:sz w:val="24"/>
          <w:szCs w:val="24"/>
          <w:lang w:val="en-AU" w:eastAsia="en-AU"/>
        </w:rPr>
        <w:t xml:space="preserve"> – Tamar BUG, 6.30 pm, Royal Park or QVMAG. Register at </w:t>
      </w:r>
      <w:hyperlink r:id="rId27" w:history="1">
        <w:r w:rsidRPr="003248C5">
          <w:rPr>
            <w:rFonts w:ascii="Times New Roman" w:eastAsia="Times New Roman" w:hAnsi="Times New Roman" w:cs="Times New Roman"/>
            <w:color w:val="0000FF"/>
            <w:sz w:val="24"/>
            <w:szCs w:val="24"/>
            <w:u w:val="single"/>
            <w:lang w:val="en-AU" w:eastAsia="en-AU"/>
          </w:rPr>
          <w:t>contactus@tbug.org.au</w:t>
        </w:r>
      </w:hyperlink>
      <w:r w:rsidRPr="003248C5">
        <w:rPr>
          <w:rFonts w:ascii="Times New Roman" w:eastAsia="Times New Roman" w:hAnsi="Times New Roman" w:cs="Times New Roman"/>
          <w:sz w:val="24"/>
          <w:szCs w:val="24"/>
          <w:lang w:val="en-AU" w:eastAsia="en-AU"/>
        </w:rPr>
        <w:t>  or 0416 310 722. Refreshments provided.</w:t>
      </w:r>
    </w:p>
    <w:p w14:paraId="281ED708" w14:textId="77777777" w:rsidR="003248C5" w:rsidRPr="003248C5" w:rsidRDefault="003248C5" w:rsidP="003248C5">
      <w:pPr>
        <w:numPr>
          <w:ilvl w:val="0"/>
          <w:numId w:val="28"/>
        </w:numPr>
        <w:spacing w:before="100" w:beforeAutospacing="1" w:after="100" w:afterAutospacing="1"/>
        <w:rPr>
          <w:rFonts w:ascii="Times New Roman" w:eastAsia="Times New Roman" w:hAnsi="Times New Roman" w:cs="Times New Roman"/>
          <w:sz w:val="24"/>
          <w:szCs w:val="24"/>
          <w:lang w:val="en-AU" w:eastAsia="en-AU"/>
        </w:rPr>
      </w:pPr>
      <w:hyperlink r:id="rId28" w:history="1">
        <w:r w:rsidRPr="003248C5">
          <w:rPr>
            <w:rFonts w:ascii="Times New Roman" w:eastAsia="Times New Roman" w:hAnsi="Times New Roman" w:cs="Times New Roman"/>
            <w:b/>
            <w:bCs/>
            <w:sz w:val="24"/>
            <w:szCs w:val="24"/>
            <w:lang w:val="en-AU" w:eastAsia="en-AU"/>
          </w:rPr>
          <w:t>Bike Maintenance for Beginners</w:t>
        </w:r>
      </w:hyperlink>
      <w:r w:rsidRPr="003248C5">
        <w:rPr>
          <w:rFonts w:ascii="Times New Roman" w:eastAsia="Times New Roman" w:hAnsi="Times New Roman" w:cs="Times New Roman"/>
          <w:sz w:val="24"/>
          <w:szCs w:val="24"/>
          <w:lang w:val="en-AU" w:eastAsia="en-AU"/>
        </w:rPr>
        <w:t xml:space="preserve"> – Kingborough Council, Kingborough Community Hub, 7 Goshawk Way, Kingston. $5. 5–7 pm. </w:t>
      </w:r>
    </w:p>
    <w:p w14:paraId="422C1503" w14:textId="77777777" w:rsidR="003248C5" w:rsidRPr="003248C5" w:rsidRDefault="003248C5" w:rsidP="003248C5">
      <w:pPr>
        <w:spacing w:before="100" w:beforeAutospacing="1" w:after="100" w:afterAutospacing="1"/>
        <w:rPr>
          <w:rFonts w:ascii="Times New Roman" w:eastAsia="Times New Roman" w:hAnsi="Times New Roman" w:cs="Times New Roman"/>
          <w:sz w:val="24"/>
          <w:szCs w:val="24"/>
          <w:lang w:val="en-AU" w:eastAsia="en-AU"/>
        </w:rPr>
      </w:pPr>
      <w:r w:rsidRPr="003248C5">
        <w:rPr>
          <w:rFonts w:ascii="Times New Roman" w:eastAsia="Times New Roman" w:hAnsi="Times New Roman" w:cs="Times New Roman"/>
          <w:b/>
          <w:bCs/>
          <w:sz w:val="24"/>
          <w:szCs w:val="24"/>
          <w:lang w:val="en-AU" w:eastAsia="en-AU"/>
        </w:rPr>
        <w:t>Thursday 11 March</w:t>
      </w:r>
    </w:p>
    <w:p w14:paraId="302EFC64" w14:textId="77777777" w:rsidR="003248C5" w:rsidRPr="003248C5" w:rsidRDefault="003248C5" w:rsidP="003248C5">
      <w:pPr>
        <w:numPr>
          <w:ilvl w:val="0"/>
          <w:numId w:val="29"/>
        </w:numPr>
        <w:spacing w:before="100" w:beforeAutospacing="1" w:after="100" w:afterAutospacing="1"/>
        <w:rPr>
          <w:rFonts w:ascii="Times New Roman" w:eastAsia="Times New Roman" w:hAnsi="Times New Roman" w:cs="Times New Roman"/>
          <w:sz w:val="24"/>
          <w:szCs w:val="24"/>
          <w:lang w:val="en-AU" w:eastAsia="en-AU"/>
        </w:rPr>
      </w:pPr>
      <w:r w:rsidRPr="003248C5">
        <w:rPr>
          <w:rFonts w:ascii="Times New Roman" w:eastAsia="Times New Roman" w:hAnsi="Times New Roman" w:cs="Times New Roman"/>
          <w:sz w:val="24"/>
          <w:szCs w:val="24"/>
          <w:lang w:val="en-AU" w:eastAsia="en-AU"/>
        </w:rPr>
        <w:t xml:space="preserve">Bike Polo match for experienced players – </w:t>
      </w:r>
      <w:hyperlink r:id="rId29" w:history="1">
        <w:r w:rsidRPr="003248C5">
          <w:rPr>
            <w:rFonts w:ascii="Times New Roman" w:eastAsia="Times New Roman" w:hAnsi="Times New Roman" w:cs="Times New Roman"/>
            <w:b/>
            <w:bCs/>
            <w:sz w:val="24"/>
            <w:szCs w:val="24"/>
            <w:lang w:val="en-AU" w:eastAsia="en-AU"/>
          </w:rPr>
          <w:t>Hobart Bike Polo</w:t>
        </w:r>
      </w:hyperlink>
      <w:r w:rsidRPr="003248C5">
        <w:rPr>
          <w:rFonts w:ascii="Times New Roman" w:eastAsia="Times New Roman" w:hAnsi="Times New Roman" w:cs="Times New Roman"/>
          <w:sz w:val="24"/>
          <w:szCs w:val="24"/>
          <w:lang w:val="en-AU" w:eastAsia="en-AU"/>
        </w:rPr>
        <w:t xml:space="preserve">, </w:t>
      </w:r>
      <w:proofErr w:type="spellStart"/>
      <w:r w:rsidRPr="003248C5">
        <w:rPr>
          <w:rFonts w:ascii="Times New Roman" w:eastAsia="Times New Roman" w:hAnsi="Times New Roman" w:cs="Times New Roman"/>
          <w:sz w:val="24"/>
          <w:szCs w:val="24"/>
          <w:lang w:val="en-AU" w:eastAsia="en-AU"/>
        </w:rPr>
        <w:t>Unigym</w:t>
      </w:r>
      <w:proofErr w:type="spellEnd"/>
      <w:r w:rsidRPr="003248C5">
        <w:rPr>
          <w:rFonts w:ascii="Times New Roman" w:eastAsia="Times New Roman" w:hAnsi="Times New Roman" w:cs="Times New Roman"/>
          <w:sz w:val="24"/>
          <w:szCs w:val="24"/>
          <w:lang w:val="en-AU" w:eastAsia="en-AU"/>
        </w:rPr>
        <w:t xml:space="preserve"> outdoor courts in Sandy Bay, 5.30-7.30, contact tuuhbpc@gmail.com, $10 one-off price, $5 for regular players.</w:t>
      </w:r>
    </w:p>
    <w:p w14:paraId="15955C2D" w14:textId="77777777" w:rsidR="003248C5" w:rsidRPr="003248C5" w:rsidRDefault="003248C5" w:rsidP="003248C5">
      <w:pPr>
        <w:numPr>
          <w:ilvl w:val="0"/>
          <w:numId w:val="29"/>
        </w:numPr>
        <w:spacing w:before="100" w:beforeAutospacing="1" w:after="100" w:afterAutospacing="1"/>
        <w:rPr>
          <w:rFonts w:ascii="Times New Roman" w:eastAsia="Times New Roman" w:hAnsi="Times New Roman" w:cs="Times New Roman"/>
          <w:sz w:val="24"/>
          <w:szCs w:val="24"/>
          <w:lang w:val="en-AU" w:eastAsia="en-AU"/>
        </w:rPr>
      </w:pPr>
      <w:hyperlink r:id="rId30" w:history="1">
        <w:r w:rsidRPr="003248C5">
          <w:rPr>
            <w:rFonts w:ascii="Times New Roman" w:eastAsia="Times New Roman" w:hAnsi="Times New Roman" w:cs="Times New Roman"/>
            <w:b/>
            <w:bCs/>
            <w:sz w:val="24"/>
            <w:szCs w:val="24"/>
            <w:lang w:val="en-AU" w:eastAsia="en-AU"/>
          </w:rPr>
          <w:t>Pop up display in the Brisbane Street Mall</w:t>
        </w:r>
        <w:r w:rsidRPr="003248C5">
          <w:rPr>
            <w:rFonts w:ascii="Times New Roman" w:eastAsia="Times New Roman" w:hAnsi="Times New Roman" w:cs="Times New Roman"/>
            <w:color w:val="0000FF"/>
            <w:sz w:val="24"/>
            <w:szCs w:val="24"/>
            <w:u w:val="single"/>
            <w:lang w:val="en-AU" w:eastAsia="en-AU"/>
          </w:rPr>
          <w:t xml:space="preserve"> </w:t>
        </w:r>
      </w:hyperlink>
      <w:r w:rsidRPr="003248C5">
        <w:rPr>
          <w:rFonts w:ascii="Times New Roman" w:eastAsia="Times New Roman" w:hAnsi="Times New Roman" w:cs="Times New Roman"/>
          <w:sz w:val="24"/>
          <w:szCs w:val="24"/>
          <w:lang w:val="en-AU" w:eastAsia="en-AU"/>
        </w:rPr>
        <w:t>– Tamar BUG, all things about bike riding fun in Launceston, from 10 am.</w:t>
      </w:r>
    </w:p>
    <w:p w14:paraId="1DFDE7A4" w14:textId="77777777" w:rsidR="003248C5" w:rsidRPr="003248C5" w:rsidRDefault="003248C5" w:rsidP="003248C5">
      <w:pPr>
        <w:numPr>
          <w:ilvl w:val="0"/>
          <w:numId w:val="29"/>
        </w:numPr>
        <w:spacing w:before="100" w:beforeAutospacing="1" w:after="100" w:afterAutospacing="1"/>
        <w:rPr>
          <w:rFonts w:ascii="Times New Roman" w:eastAsia="Times New Roman" w:hAnsi="Times New Roman" w:cs="Times New Roman"/>
          <w:sz w:val="24"/>
          <w:szCs w:val="24"/>
          <w:lang w:val="en-AU" w:eastAsia="en-AU"/>
        </w:rPr>
      </w:pPr>
      <w:hyperlink r:id="rId31" w:history="1">
        <w:r w:rsidRPr="003248C5">
          <w:rPr>
            <w:rFonts w:ascii="Times New Roman" w:eastAsia="Times New Roman" w:hAnsi="Times New Roman" w:cs="Times New Roman"/>
            <w:b/>
            <w:bCs/>
            <w:sz w:val="24"/>
            <w:szCs w:val="24"/>
            <w:lang w:val="en-AU" w:eastAsia="en-AU"/>
          </w:rPr>
          <w:t>Launceston Bike Maintenance Workshop 2</w:t>
        </w:r>
      </w:hyperlink>
      <w:r w:rsidRPr="003248C5">
        <w:rPr>
          <w:rFonts w:ascii="Times New Roman" w:eastAsia="Times New Roman" w:hAnsi="Times New Roman" w:cs="Times New Roman"/>
          <w:sz w:val="24"/>
          <w:szCs w:val="24"/>
          <w:lang w:val="en-AU" w:eastAsia="en-AU"/>
        </w:rPr>
        <w:t xml:space="preserve"> – Tamar BUG, 6.30 pm, Roll Cycles, 112 </w:t>
      </w:r>
      <w:proofErr w:type="spellStart"/>
      <w:r w:rsidRPr="003248C5">
        <w:rPr>
          <w:rFonts w:ascii="Times New Roman" w:eastAsia="Times New Roman" w:hAnsi="Times New Roman" w:cs="Times New Roman"/>
          <w:sz w:val="24"/>
          <w:szCs w:val="24"/>
          <w:lang w:val="en-AU" w:eastAsia="en-AU"/>
        </w:rPr>
        <w:t>Cimitiere</w:t>
      </w:r>
      <w:proofErr w:type="spellEnd"/>
      <w:r w:rsidRPr="003248C5">
        <w:rPr>
          <w:rFonts w:ascii="Times New Roman" w:eastAsia="Times New Roman" w:hAnsi="Times New Roman" w:cs="Times New Roman"/>
          <w:sz w:val="24"/>
          <w:szCs w:val="24"/>
          <w:lang w:val="en-AU" w:eastAsia="en-AU"/>
        </w:rPr>
        <w:t xml:space="preserve"> St. Register at </w:t>
      </w:r>
      <w:hyperlink r:id="rId32" w:history="1">
        <w:r w:rsidRPr="003248C5">
          <w:rPr>
            <w:rFonts w:ascii="Times New Roman" w:eastAsia="Times New Roman" w:hAnsi="Times New Roman" w:cs="Times New Roman"/>
            <w:color w:val="0000FF"/>
            <w:sz w:val="24"/>
            <w:szCs w:val="24"/>
            <w:u w:val="single"/>
            <w:lang w:val="en-AU" w:eastAsia="en-AU"/>
          </w:rPr>
          <w:t>contactus@tbug.org.au</w:t>
        </w:r>
      </w:hyperlink>
      <w:r w:rsidRPr="003248C5">
        <w:rPr>
          <w:rFonts w:ascii="Times New Roman" w:eastAsia="Times New Roman" w:hAnsi="Times New Roman" w:cs="Times New Roman"/>
          <w:sz w:val="24"/>
          <w:szCs w:val="24"/>
          <w:lang w:val="en-AU" w:eastAsia="en-AU"/>
        </w:rPr>
        <w:t>  or 63252940. Refreshments provided.</w:t>
      </w:r>
    </w:p>
    <w:p w14:paraId="30AC4862" w14:textId="77777777" w:rsidR="003248C5" w:rsidRPr="003248C5" w:rsidRDefault="003248C5" w:rsidP="003248C5">
      <w:pPr>
        <w:spacing w:before="100" w:beforeAutospacing="1" w:after="100" w:afterAutospacing="1"/>
        <w:rPr>
          <w:rFonts w:ascii="Times New Roman" w:eastAsia="Times New Roman" w:hAnsi="Times New Roman" w:cs="Times New Roman"/>
          <w:sz w:val="24"/>
          <w:szCs w:val="24"/>
          <w:lang w:val="en-AU" w:eastAsia="en-AU"/>
        </w:rPr>
      </w:pPr>
      <w:r w:rsidRPr="003248C5">
        <w:rPr>
          <w:rFonts w:ascii="Times New Roman" w:eastAsia="Times New Roman" w:hAnsi="Times New Roman" w:cs="Times New Roman"/>
          <w:b/>
          <w:bCs/>
          <w:sz w:val="24"/>
          <w:szCs w:val="24"/>
          <w:lang w:val="en-AU" w:eastAsia="en-AU"/>
        </w:rPr>
        <w:t>Friday 12 March</w:t>
      </w:r>
    </w:p>
    <w:p w14:paraId="5C61AE38" w14:textId="77777777" w:rsidR="003248C5" w:rsidRPr="003248C5" w:rsidRDefault="003248C5" w:rsidP="003248C5">
      <w:pPr>
        <w:numPr>
          <w:ilvl w:val="0"/>
          <w:numId w:val="30"/>
        </w:numPr>
        <w:spacing w:before="100" w:beforeAutospacing="1" w:after="100" w:afterAutospacing="1"/>
        <w:rPr>
          <w:rFonts w:ascii="Times New Roman" w:eastAsia="Times New Roman" w:hAnsi="Times New Roman" w:cs="Times New Roman"/>
          <w:sz w:val="24"/>
          <w:szCs w:val="24"/>
          <w:lang w:val="en-AU" w:eastAsia="en-AU"/>
        </w:rPr>
      </w:pPr>
      <w:hyperlink r:id="rId33" w:history="1">
        <w:r w:rsidRPr="003248C5">
          <w:rPr>
            <w:rFonts w:ascii="Times New Roman" w:eastAsia="Times New Roman" w:hAnsi="Times New Roman" w:cs="Times New Roman"/>
            <w:b/>
            <w:bCs/>
            <w:sz w:val="24"/>
            <w:szCs w:val="24"/>
            <w:lang w:val="en-AU" w:eastAsia="en-AU"/>
          </w:rPr>
          <w:t>Pop up display in the Brisbane Street Mall</w:t>
        </w:r>
      </w:hyperlink>
      <w:r w:rsidRPr="003248C5">
        <w:rPr>
          <w:rFonts w:ascii="Times New Roman" w:eastAsia="Times New Roman" w:hAnsi="Times New Roman" w:cs="Times New Roman"/>
          <w:sz w:val="24"/>
          <w:szCs w:val="24"/>
          <w:lang w:val="en-AU" w:eastAsia="en-AU"/>
        </w:rPr>
        <w:t xml:space="preserve"> – Tamar BUG, all things about bike riding fun in Launceston, from 10 am.</w:t>
      </w:r>
    </w:p>
    <w:p w14:paraId="2A657349" w14:textId="77777777" w:rsidR="003248C5" w:rsidRPr="003248C5" w:rsidRDefault="003248C5" w:rsidP="003248C5">
      <w:pPr>
        <w:numPr>
          <w:ilvl w:val="0"/>
          <w:numId w:val="30"/>
        </w:numPr>
        <w:spacing w:before="100" w:beforeAutospacing="1" w:after="100" w:afterAutospacing="1"/>
        <w:rPr>
          <w:rFonts w:ascii="Times New Roman" w:eastAsia="Times New Roman" w:hAnsi="Times New Roman" w:cs="Times New Roman"/>
          <w:sz w:val="24"/>
          <w:szCs w:val="24"/>
          <w:lang w:val="en-AU" w:eastAsia="en-AU"/>
        </w:rPr>
      </w:pPr>
      <w:hyperlink r:id="rId34" w:history="1">
        <w:r w:rsidRPr="003248C5">
          <w:rPr>
            <w:rFonts w:ascii="Times New Roman" w:eastAsia="Times New Roman" w:hAnsi="Times New Roman" w:cs="Times New Roman"/>
            <w:b/>
            <w:bCs/>
            <w:i/>
            <w:iCs/>
            <w:color w:val="0000FF"/>
            <w:sz w:val="24"/>
            <w:szCs w:val="24"/>
            <w:u w:val="single"/>
            <w:lang w:val="en-AU" w:eastAsia="en-AU"/>
          </w:rPr>
          <w:t xml:space="preserve">Why we Cycle </w:t>
        </w:r>
        <w:r w:rsidRPr="003248C5">
          <w:rPr>
            <w:rFonts w:ascii="Times New Roman" w:eastAsia="Times New Roman" w:hAnsi="Times New Roman" w:cs="Times New Roman"/>
            <w:b/>
            <w:bCs/>
            <w:sz w:val="24"/>
            <w:szCs w:val="24"/>
            <w:lang w:val="en-AU" w:eastAsia="en-AU"/>
          </w:rPr>
          <w:t xml:space="preserve">– </w:t>
        </w:r>
        <w:r w:rsidRPr="003248C5">
          <w:rPr>
            <w:rFonts w:ascii="Times New Roman" w:eastAsia="Times New Roman" w:hAnsi="Times New Roman" w:cs="Times New Roman"/>
            <w:b/>
            <w:bCs/>
            <w:i/>
            <w:iCs/>
            <w:color w:val="0000FF"/>
            <w:sz w:val="24"/>
            <w:szCs w:val="24"/>
            <w:u w:val="single"/>
            <w:lang w:val="en-AU" w:eastAsia="en-AU"/>
          </w:rPr>
          <w:t>Lessons from Amsterdam’s bike culture</w:t>
        </w:r>
      </w:hyperlink>
      <w:r w:rsidRPr="003248C5">
        <w:rPr>
          <w:rFonts w:ascii="Times New Roman" w:eastAsia="Times New Roman" w:hAnsi="Times New Roman" w:cs="Times New Roman"/>
          <w:sz w:val="24"/>
          <w:szCs w:val="24"/>
          <w:lang w:val="en-AU" w:eastAsia="en-AU"/>
        </w:rPr>
        <w:t xml:space="preserve"> – Tamar BUG, Macquarie House, Civic Square, Launceston, 12.30–2 pm, Presented by Bicycle Network Tasmania. </w:t>
      </w:r>
    </w:p>
    <w:p w14:paraId="1104824D" w14:textId="77777777" w:rsidR="003248C5" w:rsidRPr="003248C5" w:rsidRDefault="003248C5" w:rsidP="003248C5">
      <w:pPr>
        <w:spacing w:before="100" w:beforeAutospacing="1" w:after="100" w:afterAutospacing="1"/>
        <w:rPr>
          <w:rFonts w:ascii="Times New Roman" w:eastAsia="Times New Roman" w:hAnsi="Times New Roman" w:cs="Times New Roman"/>
          <w:sz w:val="24"/>
          <w:szCs w:val="24"/>
          <w:lang w:val="en-AU" w:eastAsia="en-AU"/>
        </w:rPr>
      </w:pPr>
      <w:r w:rsidRPr="003248C5">
        <w:rPr>
          <w:rFonts w:ascii="Times New Roman" w:eastAsia="Times New Roman" w:hAnsi="Times New Roman" w:cs="Times New Roman"/>
          <w:b/>
          <w:bCs/>
          <w:sz w:val="24"/>
          <w:szCs w:val="24"/>
          <w:lang w:val="en-AU" w:eastAsia="en-AU"/>
        </w:rPr>
        <w:t>Saturday 13 March</w:t>
      </w:r>
    </w:p>
    <w:p w14:paraId="75078216" w14:textId="77777777" w:rsidR="003248C5" w:rsidRPr="003248C5" w:rsidRDefault="003248C5" w:rsidP="003248C5">
      <w:pPr>
        <w:numPr>
          <w:ilvl w:val="0"/>
          <w:numId w:val="31"/>
        </w:numPr>
        <w:spacing w:before="100" w:beforeAutospacing="1" w:after="100" w:afterAutospacing="1"/>
        <w:rPr>
          <w:rFonts w:ascii="Times New Roman" w:eastAsia="Times New Roman" w:hAnsi="Times New Roman" w:cs="Times New Roman"/>
          <w:sz w:val="24"/>
          <w:szCs w:val="24"/>
          <w:lang w:val="en-AU" w:eastAsia="en-AU"/>
        </w:rPr>
      </w:pPr>
      <w:hyperlink r:id="rId35" w:history="1">
        <w:r w:rsidRPr="003248C5">
          <w:rPr>
            <w:rFonts w:ascii="Times New Roman" w:eastAsia="Times New Roman" w:hAnsi="Times New Roman" w:cs="Times New Roman"/>
            <w:b/>
            <w:bCs/>
            <w:sz w:val="24"/>
            <w:szCs w:val="24"/>
            <w:lang w:val="en-AU" w:eastAsia="en-AU"/>
          </w:rPr>
          <w:t>Family Ride to Cornelian Bay</w:t>
        </w:r>
      </w:hyperlink>
      <w:r w:rsidRPr="003248C5">
        <w:rPr>
          <w:rFonts w:ascii="Times New Roman" w:eastAsia="Times New Roman" w:hAnsi="Times New Roman" w:cs="Times New Roman"/>
          <w:sz w:val="24"/>
          <w:szCs w:val="24"/>
          <w:lang w:val="en-AU" w:eastAsia="en-AU"/>
        </w:rPr>
        <w:t xml:space="preserve"> – Bicycle Network, Cenotaph Car Park to Cornelian Bay along the Intercity Cycleway, 9.45 am – 12 pm, RSVP online. Free. 6.8 km. Children must be accompanied by an adult. </w:t>
      </w:r>
    </w:p>
    <w:p w14:paraId="3C167616" w14:textId="77777777" w:rsidR="003248C5" w:rsidRPr="003248C5" w:rsidRDefault="003248C5" w:rsidP="003248C5">
      <w:pPr>
        <w:numPr>
          <w:ilvl w:val="0"/>
          <w:numId w:val="31"/>
        </w:numPr>
        <w:spacing w:before="100" w:beforeAutospacing="1" w:after="100" w:afterAutospacing="1"/>
        <w:rPr>
          <w:rFonts w:ascii="Times New Roman" w:eastAsia="Times New Roman" w:hAnsi="Times New Roman" w:cs="Times New Roman"/>
          <w:sz w:val="24"/>
          <w:szCs w:val="24"/>
          <w:lang w:val="en-AU" w:eastAsia="en-AU"/>
        </w:rPr>
      </w:pPr>
      <w:hyperlink r:id="rId36" w:history="1">
        <w:r w:rsidRPr="003248C5">
          <w:rPr>
            <w:rFonts w:ascii="Times New Roman" w:eastAsia="Times New Roman" w:hAnsi="Times New Roman" w:cs="Times New Roman"/>
            <w:b/>
            <w:bCs/>
            <w:sz w:val="24"/>
            <w:szCs w:val="24"/>
            <w:lang w:val="en-AU" w:eastAsia="en-AU"/>
          </w:rPr>
          <w:t>Ride 2 Night</w:t>
        </w:r>
      </w:hyperlink>
      <w:r w:rsidRPr="003248C5">
        <w:rPr>
          <w:rFonts w:ascii="Times New Roman" w:eastAsia="Times New Roman" w:hAnsi="Times New Roman" w:cs="Times New Roman"/>
          <w:sz w:val="24"/>
          <w:szCs w:val="24"/>
          <w:lang w:val="en-AU" w:eastAsia="en-AU"/>
        </w:rPr>
        <w:t xml:space="preserve"> – Tamar BUG, bling up your bike &amp; you, QVMAG car park, 7.30 pm.</w:t>
      </w:r>
    </w:p>
    <w:p w14:paraId="44BCF9A4" w14:textId="77777777" w:rsidR="003248C5" w:rsidRPr="003248C5" w:rsidRDefault="003248C5" w:rsidP="003248C5">
      <w:pPr>
        <w:numPr>
          <w:ilvl w:val="0"/>
          <w:numId w:val="31"/>
        </w:numPr>
        <w:spacing w:before="100" w:beforeAutospacing="1" w:after="100" w:afterAutospacing="1"/>
        <w:rPr>
          <w:rFonts w:ascii="Times New Roman" w:eastAsia="Times New Roman" w:hAnsi="Times New Roman" w:cs="Times New Roman"/>
          <w:sz w:val="24"/>
          <w:szCs w:val="24"/>
          <w:lang w:val="en-AU" w:eastAsia="en-AU"/>
        </w:rPr>
      </w:pPr>
      <w:hyperlink r:id="rId37" w:history="1">
        <w:r w:rsidRPr="003248C5">
          <w:rPr>
            <w:rFonts w:ascii="Times New Roman" w:eastAsia="Times New Roman" w:hAnsi="Times New Roman" w:cs="Times New Roman"/>
            <w:b/>
            <w:bCs/>
            <w:color w:val="0000FF"/>
            <w:sz w:val="24"/>
            <w:szCs w:val="24"/>
            <w:u w:val="single"/>
            <w:lang w:val="en-AU" w:eastAsia="en-AU"/>
          </w:rPr>
          <w:t>BMX Come and Try session</w:t>
        </w:r>
      </w:hyperlink>
      <w:r w:rsidRPr="003248C5">
        <w:rPr>
          <w:rFonts w:ascii="Times New Roman" w:eastAsia="Times New Roman" w:hAnsi="Times New Roman" w:cs="Times New Roman"/>
          <w:sz w:val="24"/>
          <w:szCs w:val="24"/>
          <w:lang w:val="en-AU" w:eastAsia="en-AU"/>
        </w:rPr>
        <w:t xml:space="preserve"> – Southern City BMX Club, 11 am – 1 pm, 5 </w:t>
      </w:r>
      <w:proofErr w:type="spellStart"/>
      <w:r w:rsidRPr="003248C5">
        <w:rPr>
          <w:rFonts w:ascii="Times New Roman" w:eastAsia="Times New Roman" w:hAnsi="Times New Roman" w:cs="Times New Roman"/>
          <w:sz w:val="24"/>
          <w:szCs w:val="24"/>
          <w:lang w:val="en-AU" w:eastAsia="en-AU"/>
        </w:rPr>
        <w:t>Alcorso</w:t>
      </w:r>
      <w:proofErr w:type="spellEnd"/>
      <w:r w:rsidRPr="003248C5">
        <w:rPr>
          <w:rFonts w:ascii="Times New Roman" w:eastAsia="Times New Roman" w:hAnsi="Times New Roman" w:cs="Times New Roman"/>
          <w:sz w:val="24"/>
          <w:szCs w:val="24"/>
          <w:lang w:val="en-AU" w:eastAsia="en-AU"/>
        </w:rPr>
        <w:t xml:space="preserve"> Drive, Berriedale (next to MONA). Bring your bike, all ages welcomed. Limited bikes available to borrow.</w:t>
      </w:r>
    </w:p>
    <w:p w14:paraId="20C1E5A4" w14:textId="77777777" w:rsidR="003248C5" w:rsidRPr="003248C5" w:rsidRDefault="003248C5" w:rsidP="003248C5">
      <w:pPr>
        <w:numPr>
          <w:ilvl w:val="0"/>
          <w:numId w:val="31"/>
        </w:numPr>
        <w:spacing w:before="100" w:beforeAutospacing="1" w:after="100" w:afterAutospacing="1"/>
        <w:rPr>
          <w:rFonts w:ascii="Times New Roman" w:eastAsia="Times New Roman" w:hAnsi="Times New Roman" w:cs="Times New Roman"/>
          <w:sz w:val="24"/>
          <w:szCs w:val="24"/>
          <w:lang w:val="en-AU" w:eastAsia="en-AU"/>
        </w:rPr>
      </w:pPr>
      <w:hyperlink r:id="rId38" w:history="1">
        <w:r w:rsidRPr="003248C5">
          <w:rPr>
            <w:rFonts w:ascii="Times New Roman" w:eastAsia="Times New Roman" w:hAnsi="Times New Roman" w:cs="Times New Roman"/>
            <w:b/>
            <w:bCs/>
            <w:color w:val="0000FF"/>
            <w:sz w:val="24"/>
            <w:szCs w:val="24"/>
            <w:u w:val="single"/>
            <w:lang w:val="en-AU" w:eastAsia="en-AU"/>
          </w:rPr>
          <w:t>Domain Triple Loop ride</w:t>
        </w:r>
      </w:hyperlink>
      <w:r w:rsidRPr="003248C5">
        <w:rPr>
          <w:rFonts w:ascii="Times New Roman" w:eastAsia="Times New Roman" w:hAnsi="Times New Roman" w:cs="Times New Roman"/>
          <w:sz w:val="24"/>
          <w:szCs w:val="24"/>
          <w:lang w:val="en-AU" w:eastAsia="en-AU"/>
        </w:rPr>
        <w:t xml:space="preserve"> – Bicycle Network, Cenotaph Car Park. 9.15 am – 12.15 pm. Free. Gravel tracks and roads, some road riding.</w:t>
      </w:r>
    </w:p>
    <w:p w14:paraId="49938EFB" w14:textId="77777777" w:rsidR="003248C5" w:rsidRPr="003248C5" w:rsidRDefault="003248C5" w:rsidP="003248C5">
      <w:pPr>
        <w:spacing w:before="100" w:beforeAutospacing="1" w:after="100" w:afterAutospacing="1"/>
        <w:rPr>
          <w:rFonts w:ascii="Times New Roman" w:eastAsia="Times New Roman" w:hAnsi="Times New Roman" w:cs="Times New Roman"/>
          <w:sz w:val="24"/>
          <w:szCs w:val="24"/>
          <w:lang w:val="en-AU" w:eastAsia="en-AU"/>
        </w:rPr>
      </w:pPr>
      <w:r w:rsidRPr="003248C5">
        <w:rPr>
          <w:rFonts w:ascii="Times New Roman" w:eastAsia="Times New Roman" w:hAnsi="Times New Roman" w:cs="Times New Roman"/>
          <w:b/>
          <w:bCs/>
          <w:sz w:val="24"/>
          <w:szCs w:val="24"/>
          <w:lang w:val="en-AU" w:eastAsia="en-AU"/>
        </w:rPr>
        <w:t>Sunday 14 March</w:t>
      </w:r>
      <w:r w:rsidRPr="003248C5">
        <w:rPr>
          <w:rFonts w:ascii="Times New Roman" w:eastAsia="Times New Roman" w:hAnsi="Times New Roman" w:cs="Times New Roman"/>
          <w:sz w:val="24"/>
          <w:szCs w:val="24"/>
          <w:lang w:val="en-AU" w:eastAsia="en-AU"/>
        </w:rPr>
        <w:t xml:space="preserve"> </w:t>
      </w:r>
    </w:p>
    <w:p w14:paraId="3CE11B2F" w14:textId="77777777" w:rsidR="003248C5" w:rsidRPr="003248C5" w:rsidRDefault="003248C5" w:rsidP="003248C5">
      <w:pPr>
        <w:numPr>
          <w:ilvl w:val="0"/>
          <w:numId w:val="32"/>
        </w:numPr>
        <w:spacing w:before="100" w:beforeAutospacing="1" w:after="100" w:afterAutospacing="1"/>
        <w:rPr>
          <w:rFonts w:ascii="Times New Roman" w:eastAsia="Times New Roman" w:hAnsi="Times New Roman" w:cs="Times New Roman"/>
          <w:sz w:val="24"/>
          <w:szCs w:val="24"/>
          <w:lang w:val="en-AU" w:eastAsia="en-AU"/>
        </w:rPr>
      </w:pPr>
      <w:hyperlink r:id="rId39" w:history="1">
        <w:r w:rsidRPr="003248C5">
          <w:rPr>
            <w:rFonts w:ascii="Times New Roman" w:eastAsia="Times New Roman" w:hAnsi="Times New Roman" w:cs="Times New Roman"/>
            <w:b/>
            <w:bCs/>
            <w:color w:val="0000FF"/>
            <w:sz w:val="24"/>
            <w:szCs w:val="24"/>
            <w:u w:val="single"/>
            <w:lang w:val="en-AU" w:eastAsia="en-AU"/>
          </w:rPr>
          <w:t>Kingborough Treasure Hunt</w:t>
        </w:r>
      </w:hyperlink>
      <w:hyperlink r:id="rId40" w:history="1">
        <w:r w:rsidRPr="003248C5">
          <w:rPr>
            <w:rFonts w:ascii="Times New Roman" w:eastAsia="Times New Roman" w:hAnsi="Times New Roman" w:cs="Times New Roman"/>
            <w:color w:val="0000FF"/>
            <w:sz w:val="24"/>
            <w:szCs w:val="24"/>
            <w:u w:val="single"/>
            <w:lang w:val="en-AU" w:eastAsia="en-AU"/>
          </w:rPr>
          <w:t xml:space="preserve"> </w:t>
        </w:r>
      </w:hyperlink>
      <w:r w:rsidRPr="003248C5">
        <w:rPr>
          <w:rFonts w:ascii="Times New Roman" w:eastAsia="Times New Roman" w:hAnsi="Times New Roman" w:cs="Times New Roman"/>
          <w:sz w:val="24"/>
          <w:szCs w:val="24"/>
          <w:lang w:val="en-AU" w:eastAsia="en-AU"/>
        </w:rPr>
        <w:t xml:space="preserve">– Bicycle Network, 2–4 pm, Peter Murrell Reserve, Huntingfield. </w:t>
      </w:r>
    </w:p>
    <w:p w14:paraId="22DCB869" w14:textId="77777777" w:rsidR="003248C5" w:rsidRPr="003248C5" w:rsidRDefault="003248C5" w:rsidP="003248C5">
      <w:pPr>
        <w:numPr>
          <w:ilvl w:val="0"/>
          <w:numId w:val="32"/>
        </w:numPr>
        <w:spacing w:before="100" w:beforeAutospacing="1" w:after="100" w:afterAutospacing="1"/>
        <w:rPr>
          <w:rFonts w:ascii="Times New Roman" w:eastAsia="Times New Roman" w:hAnsi="Times New Roman" w:cs="Times New Roman"/>
          <w:sz w:val="24"/>
          <w:szCs w:val="24"/>
          <w:lang w:val="en-AU" w:eastAsia="en-AU"/>
        </w:rPr>
      </w:pPr>
      <w:hyperlink r:id="rId41" w:history="1">
        <w:r w:rsidRPr="003248C5">
          <w:rPr>
            <w:rFonts w:ascii="Times New Roman" w:eastAsia="Times New Roman" w:hAnsi="Times New Roman" w:cs="Times New Roman"/>
            <w:b/>
            <w:bCs/>
            <w:sz w:val="24"/>
            <w:szCs w:val="24"/>
            <w:lang w:val="en-AU" w:eastAsia="en-AU"/>
          </w:rPr>
          <w:t>Hobart Bike Kitchen</w:t>
        </w:r>
      </w:hyperlink>
      <w:r w:rsidRPr="003248C5">
        <w:rPr>
          <w:rFonts w:ascii="Times New Roman" w:eastAsia="Times New Roman" w:hAnsi="Times New Roman" w:cs="Times New Roman"/>
          <w:sz w:val="24"/>
          <w:szCs w:val="24"/>
          <w:lang w:val="en-AU" w:eastAsia="en-AU"/>
        </w:rPr>
        <w:t xml:space="preserve"> – 130 Davey Street Hobart, 1–4 pm. Come along to learn how to build and look after your bike. Free.</w:t>
      </w:r>
    </w:p>
    <w:p w14:paraId="089B61EC" w14:textId="77777777" w:rsidR="003248C5" w:rsidRPr="003248C5" w:rsidRDefault="003248C5" w:rsidP="003248C5">
      <w:pPr>
        <w:numPr>
          <w:ilvl w:val="0"/>
          <w:numId w:val="32"/>
        </w:numPr>
        <w:spacing w:before="100" w:beforeAutospacing="1" w:after="100" w:afterAutospacing="1"/>
        <w:rPr>
          <w:rFonts w:ascii="Times New Roman" w:eastAsia="Times New Roman" w:hAnsi="Times New Roman" w:cs="Times New Roman"/>
          <w:sz w:val="24"/>
          <w:szCs w:val="24"/>
          <w:lang w:val="en-AU" w:eastAsia="en-AU"/>
        </w:rPr>
      </w:pPr>
      <w:hyperlink r:id="rId42" w:history="1">
        <w:r w:rsidRPr="003248C5">
          <w:rPr>
            <w:rFonts w:ascii="Times New Roman" w:eastAsia="Times New Roman" w:hAnsi="Times New Roman" w:cs="Times New Roman"/>
            <w:b/>
            <w:bCs/>
            <w:sz w:val="24"/>
            <w:szCs w:val="24"/>
            <w:lang w:val="en-AU" w:eastAsia="en-AU"/>
          </w:rPr>
          <w:t>Launceston Local History Ride</w:t>
        </w:r>
      </w:hyperlink>
      <w:r w:rsidRPr="003248C5">
        <w:rPr>
          <w:rFonts w:ascii="Times New Roman" w:eastAsia="Times New Roman" w:hAnsi="Times New Roman" w:cs="Times New Roman"/>
          <w:sz w:val="24"/>
          <w:szCs w:val="24"/>
          <w:lang w:val="en-AU" w:eastAsia="en-AU"/>
        </w:rPr>
        <w:t xml:space="preserve"> – Tamar BUG, Park St Royal Park, 9.45 am.</w:t>
      </w:r>
    </w:p>
    <w:p w14:paraId="4C08630A" w14:textId="77777777" w:rsidR="003248C5" w:rsidRPr="003248C5" w:rsidRDefault="003248C5" w:rsidP="003248C5">
      <w:pPr>
        <w:numPr>
          <w:ilvl w:val="0"/>
          <w:numId w:val="32"/>
        </w:numPr>
        <w:spacing w:before="100" w:beforeAutospacing="1" w:after="100" w:afterAutospacing="1"/>
        <w:rPr>
          <w:rFonts w:ascii="Times New Roman" w:eastAsia="Times New Roman" w:hAnsi="Times New Roman" w:cs="Times New Roman"/>
          <w:sz w:val="24"/>
          <w:szCs w:val="24"/>
          <w:lang w:val="en-AU" w:eastAsia="en-AU"/>
        </w:rPr>
      </w:pPr>
      <w:hyperlink r:id="rId43" w:history="1">
        <w:r w:rsidRPr="003248C5">
          <w:rPr>
            <w:rFonts w:ascii="Times New Roman" w:eastAsia="Times New Roman" w:hAnsi="Times New Roman" w:cs="Times New Roman"/>
            <w:b/>
            <w:bCs/>
            <w:color w:val="0000FF"/>
            <w:sz w:val="24"/>
            <w:szCs w:val="24"/>
            <w:u w:val="single"/>
            <w:lang w:val="en-AU" w:eastAsia="en-AU"/>
          </w:rPr>
          <w:t>Launceston BMX Come and Try Day</w:t>
        </w:r>
      </w:hyperlink>
      <w:r w:rsidRPr="003248C5">
        <w:rPr>
          <w:rFonts w:ascii="Times New Roman" w:eastAsia="Times New Roman" w:hAnsi="Times New Roman" w:cs="Times New Roman"/>
          <w:b/>
          <w:bCs/>
          <w:sz w:val="24"/>
          <w:szCs w:val="24"/>
          <w:lang w:val="en-AU" w:eastAsia="en-AU"/>
        </w:rPr>
        <w:t xml:space="preserve"> </w:t>
      </w:r>
      <w:r w:rsidRPr="003248C5">
        <w:rPr>
          <w:rFonts w:ascii="Times New Roman" w:eastAsia="Times New Roman" w:hAnsi="Times New Roman" w:cs="Times New Roman"/>
          <w:sz w:val="24"/>
          <w:szCs w:val="24"/>
          <w:lang w:val="en-AU" w:eastAsia="en-AU"/>
        </w:rPr>
        <w:t>– 9.30–11 am, Take the kids along to see if BMX is for them. Launceston BMX Club, St Leonards Rd, St Leonards. Free.</w:t>
      </w:r>
    </w:p>
    <w:p w14:paraId="2D1CABB7" w14:textId="77777777" w:rsidR="00A9204E" w:rsidRDefault="00A9204E"/>
    <w:sectPr w:rsidR="00A920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onsolas">
    <w:panose1 w:val="020B0609020204030204"/>
    <w:charset w:val="CC"/>
    <w:family w:val="modern"/>
    <w:pitch w:val="fixed"/>
    <w:sig w:usb0="E00002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6F128CC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AA0AA1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6928A4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75ACADB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17AC73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D4E1D3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80C027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F5E5D9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CA7202F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4CE3B8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6506AA9"/>
    <w:multiLevelType w:val="multilevel"/>
    <w:tmpl w:val="606A2E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0D913419"/>
    <w:multiLevelType w:val="multilevel"/>
    <w:tmpl w:val="B61CD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26BF2AFF"/>
    <w:multiLevelType w:val="multilevel"/>
    <w:tmpl w:val="66425D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2ED4352B"/>
    <w:multiLevelType w:val="multilevel"/>
    <w:tmpl w:val="E25C71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375C0854"/>
    <w:multiLevelType w:val="multilevel"/>
    <w:tmpl w:val="73E80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AEB0273"/>
    <w:multiLevelType w:val="multilevel"/>
    <w:tmpl w:val="526206A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2" w15:restartNumberingAfterBreak="0">
    <w:nsid w:val="405705A5"/>
    <w:multiLevelType w:val="multilevel"/>
    <w:tmpl w:val="8200C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484C4F29"/>
    <w:multiLevelType w:val="multilevel"/>
    <w:tmpl w:val="D8061F64"/>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5" w15:restartNumberingAfterBreak="0">
    <w:nsid w:val="54772AB6"/>
    <w:multiLevelType w:val="multilevel"/>
    <w:tmpl w:val="793A1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9350CFB"/>
    <w:multiLevelType w:val="multilevel"/>
    <w:tmpl w:val="9DF09F0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7" w15:restartNumberingAfterBreak="0">
    <w:nsid w:val="5DEC6B47"/>
    <w:multiLevelType w:val="multilevel"/>
    <w:tmpl w:val="604E1C0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8" w15:restartNumberingAfterBreak="0">
    <w:nsid w:val="62CC036B"/>
    <w:multiLevelType w:val="multilevel"/>
    <w:tmpl w:val="803AB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7D0800F6"/>
    <w:multiLevelType w:val="multilevel"/>
    <w:tmpl w:val="3B7086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D8C2C6D"/>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abstractNumId w:val="26"/>
  </w:num>
  <w:num w:numId="2">
    <w:abstractNumId w:val="13"/>
  </w:num>
  <w:num w:numId="3">
    <w:abstractNumId w:val="10"/>
  </w:num>
  <w:num w:numId="4">
    <w:abstractNumId w:val="29"/>
  </w:num>
  <w:num w:numId="5">
    <w:abstractNumId w:val="15"/>
  </w:num>
  <w:num w:numId="6">
    <w:abstractNumId w:val="21"/>
  </w:num>
  <w:num w:numId="7">
    <w:abstractNumId w:val="24"/>
  </w:num>
  <w:num w:numId="8">
    <w:abstractNumId w:val="9"/>
  </w:num>
  <w:num w:numId="9">
    <w:abstractNumId w:val="7"/>
  </w:num>
  <w:num w:numId="10">
    <w:abstractNumId w:val="6"/>
  </w:num>
  <w:num w:numId="11">
    <w:abstractNumId w:val="5"/>
  </w:num>
  <w:num w:numId="12">
    <w:abstractNumId w:val="4"/>
  </w:num>
  <w:num w:numId="13">
    <w:abstractNumId w:val="8"/>
  </w:num>
  <w:num w:numId="14">
    <w:abstractNumId w:val="3"/>
  </w:num>
  <w:num w:numId="15">
    <w:abstractNumId w:val="2"/>
  </w:num>
  <w:num w:numId="16">
    <w:abstractNumId w:val="1"/>
  </w:num>
  <w:num w:numId="17">
    <w:abstractNumId w:val="0"/>
  </w:num>
  <w:num w:numId="18">
    <w:abstractNumId w:val="17"/>
  </w:num>
  <w:num w:numId="19">
    <w:abstractNumId w:val="19"/>
  </w:num>
  <w:num w:numId="20">
    <w:abstractNumId w:val="27"/>
  </w:num>
  <w:num w:numId="21">
    <w:abstractNumId w:val="23"/>
  </w:num>
  <w:num w:numId="22">
    <w:abstractNumId w:val="12"/>
  </w:num>
  <w:num w:numId="23">
    <w:abstractNumId w:val="31"/>
  </w:num>
  <w:num w:numId="24">
    <w:abstractNumId w:val="18"/>
  </w:num>
  <w:num w:numId="25">
    <w:abstractNumId w:val="16"/>
  </w:num>
  <w:num w:numId="26">
    <w:abstractNumId w:val="22"/>
  </w:num>
  <w:num w:numId="27">
    <w:abstractNumId w:val="30"/>
  </w:num>
  <w:num w:numId="28">
    <w:abstractNumId w:val="25"/>
  </w:num>
  <w:num w:numId="29">
    <w:abstractNumId w:val="28"/>
  </w:num>
  <w:num w:numId="30">
    <w:abstractNumId w:val="11"/>
  </w:num>
  <w:num w:numId="31">
    <w:abstractNumId w:val="20"/>
  </w:num>
  <w:num w:numId="3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48C5"/>
    <w:rsid w:val="003248C5"/>
    <w:rsid w:val="00645252"/>
    <w:rsid w:val="006D3D74"/>
    <w:rsid w:val="0083569A"/>
    <w:rsid w:val="00A920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0AEA86"/>
  <w15:chartTrackingRefBased/>
  <w15:docId w15:val="{641477CA-DF32-4246-9ADD-91AA957914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569A"/>
  </w:style>
  <w:style w:type="paragraph" w:styleId="Heading1">
    <w:name w:val="heading 1"/>
    <w:basedOn w:val="Normal"/>
    <w:next w:val="Normal"/>
    <w:link w:val="Heading1Char"/>
    <w:uiPriority w:val="9"/>
    <w:qFormat/>
    <w:rsid w:val="006D3D74"/>
    <w:pPr>
      <w:keepNext/>
      <w:keepLines/>
      <w:spacing w:before="240"/>
      <w:outlineLvl w:val="0"/>
    </w:pPr>
    <w:rPr>
      <w:rFonts w:asciiTheme="majorHAnsi" w:eastAsiaTheme="majorEastAsia" w:hAnsiTheme="majorHAnsi" w:cstheme="majorBidi"/>
      <w:color w:val="1F4E79" w:themeColor="accent1" w:themeShade="80"/>
      <w:sz w:val="32"/>
      <w:szCs w:val="32"/>
    </w:rPr>
  </w:style>
  <w:style w:type="paragraph" w:styleId="Heading2">
    <w:name w:val="heading 2"/>
    <w:basedOn w:val="Normal"/>
    <w:next w:val="Normal"/>
    <w:link w:val="Heading2Char"/>
    <w:uiPriority w:val="9"/>
    <w:unhideWhenUsed/>
    <w:qFormat/>
    <w:rsid w:val="006D3D74"/>
    <w:pPr>
      <w:keepNext/>
      <w:keepLines/>
      <w:spacing w:before="40"/>
      <w:outlineLvl w:val="1"/>
    </w:pPr>
    <w:rPr>
      <w:rFonts w:asciiTheme="majorHAnsi" w:eastAsiaTheme="majorEastAsia" w:hAnsiTheme="majorHAnsi" w:cstheme="majorBidi"/>
      <w:color w:val="1F4E79" w:themeColor="accent1" w:themeShade="80"/>
      <w:sz w:val="26"/>
      <w:szCs w:val="26"/>
    </w:rPr>
  </w:style>
  <w:style w:type="paragraph" w:styleId="Heading3">
    <w:name w:val="heading 3"/>
    <w:basedOn w:val="Normal"/>
    <w:next w:val="Normal"/>
    <w:link w:val="Heading3Char"/>
    <w:uiPriority w:val="9"/>
    <w:unhideWhenUsed/>
    <w:qFormat/>
    <w:rsid w:val="006D3D7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D3D74"/>
    <w:pPr>
      <w:keepNext/>
      <w:keepLines/>
      <w:spacing w:before="4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unhideWhenUsed/>
    <w:qFormat/>
    <w:rsid w:val="006D3D74"/>
    <w:pPr>
      <w:keepNext/>
      <w:keepLines/>
      <w:spacing w:before="4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unhideWhenUsed/>
    <w:qFormat/>
    <w:rsid w:val="006D3D74"/>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6D3D74"/>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6D3D74"/>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unhideWhenUsed/>
    <w:qFormat/>
    <w:rsid w:val="006D3D74"/>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D74"/>
    <w:rPr>
      <w:rFonts w:asciiTheme="majorHAnsi" w:eastAsiaTheme="majorEastAsia" w:hAnsiTheme="majorHAnsi" w:cstheme="majorBidi"/>
      <w:color w:val="1F4E79" w:themeColor="accent1" w:themeShade="80"/>
      <w:sz w:val="32"/>
      <w:szCs w:val="32"/>
    </w:rPr>
  </w:style>
  <w:style w:type="character" w:customStyle="1" w:styleId="Heading2Char">
    <w:name w:val="Heading 2 Char"/>
    <w:basedOn w:val="DefaultParagraphFont"/>
    <w:link w:val="Heading2"/>
    <w:uiPriority w:val="9"/>
    <w:rsid w:val="006D3D74"/>
    <w:rPr>
      <w:rFonts w:asciiTheme="majorHAnsi" w:eastAsiaTheme="majorEastAsia" w:hAnsiTheme="majorHAnsi" w:cstheme="majorBidi"/>
      <w:color w:val="1F4E79" w:themeColor="accent1" w:themeShade="80"/>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D3D7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rsid w:val="006D3D7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64525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rsid w:val="00645252"/>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sid w:val="00645252"/>
    <w:rPr>
      <w:i/>
      <w:iCs/>
      <w:color w:val="1F4E79" w:themeColor="accent1" w:themeShade="80"/>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rsid w:val="0064525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ntenseQuoteChar">
    <w:name w:val="Intense Quote Char"/>
    <w:basedOn w:val="DefaultParagraphFont"/>
    <w:link w:val="IntenseQuote"/>
    <w:uiPriority w:val="30"/>
    <w:rsid w:val="00645252"/>
    <w:rPr>
      <w:i/>
      <w:iCs/>
      <w:color w:val="1F4E79" w:themeColor="accent1" w:themeShade="80"/>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sid w:val="00645252"/>
    <w:rPr>
      <w:b/>
      <w:bCs/>
      <w:caps w:val="0"/>
      <w:smallCaps/>
      <w:color w:val="1F4E79" w:themeColor="accent1" w:themeShade="80"/>
      <w:spacing w:val="5"/>
    </w:rPr>
  </w:style>
  <w:style w:type="character" w:styleId="BookTitle">
    <w:name w:val="Book Title"/>
    <w:basedOn w:val="DefaultParagraphFont"/>
    <w:uiPriority w:val="33"/>
    <w:qFormat/>
    <w:rPr>
      <w:b/>
      <w:bCs/>
      <w:i/>
      <w:iCs/>
      <w:spacing w:val="5"/>
    </w:rPr>
  </w:style>
  <w:style w:type="character" w:styleId="Hyperlink">
    <w:name w:val="Hyperlink"/>
    <w:basedOn w:val="DefaultParagraphFont"/>
    <w:uiPriority w:val="99"/>
    <w:unhideWhenUsed/>
    <w:rsid w:val="00645252"/>
    <w:rPr>
      <w:color w:val="1F4E79" w:themeColor="accent1" w:themeShade="80"/>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rsid w:val="00645252"/>
    <w:pPr>
      <w:spacing w:after="200"/>
    </w:pPr>
    <w:rPr>
      <w:i/>
      <w:iCs/>
      <w:color w:val="44546A" w:themeColor="text2"/>
      <w:szCs w:val="18"/>
    </w:rPr>
  </w:style>
  <w:style w:type="paragraph" w:styleId="BalloonText">
    <w:name w:val="Balloon Text"/>
    <w:basedOn w:val="Normal"/>
    <w:link w:val="BalloonTextChar"/>
    <w:uiPriority w:val="99"/>
    <w:semiHidden/>
    <w:unhideWhenUsed/>
    <w:rsid w:val="00645252"/>
    <w:rPr>
      <w:rFonts w:ascii="Segoe UI" w:hAnsi="Segoe UI" w:cs="Segoe UI"/>
      <w:szCs w:val="18"/>
    </w:rPr>
  </w:style>
  <w:style w:type="character" w:customStyle="1" w:styleId="BalloonTextChar">
    <w:name w:val="Balloon Text Char"/>
    <w:basedOn w:val="DefaultParagraphFont"/>
    <w:link w:val="BalloonText"/>
    <w:uiPriority w:val="99"/>
    <w:semiHidden/>
    <w:rsid w:val="00645252"/>
    <w:rPr>
      <w:rFonts w:ascii="Segoe UI" w:hAnsi="Segoe UI" w:cs="Segoe UI"/>
      <w:szCs w:val="18"/>
    </w:rPr>
  </w:style>
  <w:style w:type="paragraph" w:styleId="BlockText">
    <w:name w:val="Block Text"/>
    <w:basedOn w:val="Normal"/>
    <w:uiPriority w:val="99"/>
    <w:semiHidden/>
    <w:unhideWhenUsed/>
    <w:rsid w:val="0064525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BodyText3">
    <w:name w:val="Body Text 3"/>
    <w:basedOn w:val="Normal"/>
    <w:link w:val="BodyText3Char"/>
    <w:uiPriority w:val="99"/>
    <w:semiHidden/>
    <w:unhideWhenUsed/>
    <w:rsid w:val="00645252"/>
    <w:pPr>
      <w:spacing w:after="120"/>
    </w:pPr>
    <w:rPr>
      <w:szCs w:val="16"/>
    </w:rPr>
  </w:style>
  <w:style w:type="character" w:customStyle="1" w:styleId="BodyText3Char">
    <w:name w:val="Body Text 3 Char"/>
    <w:basedOn w:val="DefaultParagraphFont"/>
    <w:link w:val="BodyText3"/>
    <w:uiPriority w:val="99"/>
    <w:semiHidden/>
    <w:rsid w:val="00645252"/>
    <w:rPr>
      <w:szCs w:val="16"/>
    </w:rPr>
  </w:style>
  <w:style w:type="paragraph" w:styleId="BodyTextIndent3">
    <w:name w:val="Body Text Indent 3"/>
    <w:basedOn w:val="Normal"/>
    <w:link w:val="BodyTextIndent3Char"/>
    <w:uiPriority w:val="99"/>
    <w:semiHidden/>
    <w:unhideWhenUsed/>
    <w:rsid w:val="00645252"/>
    <w:pPr>
      <w:spacing w:after="120"/>
      <w:ind w:left="360"/>
    </w:pPr>
    <w:rPr>
      <w:szCs w:val="16"/>
    </w:rPr>
  </w:style>
  <w:style w:type="character" w:customStyle="1" w:styleId="BodyTextIndent3Char">
    <w:name w:val="Body Text Indent 3 Char"/>
    <w:basedOn w:val="DefaultParagraphFont"/>
    <w:link w:val="BodyTextIndent3"/>
    <w:uiPriority w:val="99"/>
    <w:semiHidden/>
    <w:rsid w:val="00645252"/>
    <w:rPr>
      <w:szCs w:val="16"/>
    </w:rPr>
  </w:style>
  <w:style w:type="character" w:styleId="CommentReference">
    <w:name w:val="annotation reference"/>
    <w:basedOn w:val="DefaultParagraphFont"/>
    <w:uiPriority w:val="99"/>
    <w:semiHidden/>
    <w:unhideWhenUsed/>
    <w:rsid w:val="00645252"/>
    <w:rPr>
      <w:sz w:val="22"/>
      <w:szCs w:val="16"/>
    </w:rPr>
  </w:style>
  <w:style w:type="paragraph" w:styleId="CommentText">
    <w:name w:val="annotation text"/>
    <w:basedOn w:val="Normal"/>
    <w:link w:val="CommentTextChar"/>
    <w:uiPriority w:val="99"/>
    <w:semiHidden/>
    <w:unhideWhenUsed/>
    <w:rsid w:val="00645252"/>
    <w:rPr>
      <w:szCs w:val="20"/>
    </w:rPr>
  </w:style>
  <w:style w:type="character" w:customStyle="1" w:styleId="CommentTextChar">
    <w:name w:val="Comment Text Char"/>
    <w:basedOn w:val="DefaultParagraphFont"/>
    <w:link w:val="CommentText"/>
    <w:uiPriority w:val="99"/>
    <w:semiHidden/>
    <w:rsid w:val="00645252"/>
    <w:rPr>
      <w:szCs w:val="20"/>
    </w:rPr>
  </w:style>
  <w:style w:type="paragraph" w:styleId="CommentSubject">
    <w:name w:val="annotation subject"/>
    <w:basedOn w:val="CommentText"/>
    <w:next w:val="CommentText"/>
    <w:link w:val="CommentSubjectChar"/>
    <w:uiPriority w:val="99"/>
    <w:semiHidden/>
    <w:unhideWhenUsed/>
    <w:rsid w:val="00645252"/>
    <w:rPr>
      <w:b/>
      <w:bCs/>
    </w:rPr>
  </w:style>
  <w:style w:type="character" w:customStyle="1" w:styleId="CommentSubjectChar">
    <w:name w:val="Comment Subject Char"/>
    <w:basedOn w:val="CommentTextChar"/>
    <w:link w:val="CommentSubject"/>
    <w:uiPriority w:val="99"/>
    <w:semiHidden/>
    <w:rsid w:val="00645252"/>
    <w:rPr>
      <w:b/>
      <w:bCs/>
      <w:szCs w:val="20"/>
    </w:rPr>
  </w:style>
  <w:style w:type="paragraph" w:styleId="DocumentMap">
    <w:name w:val="Document Map"/>
    <w:basedOn w:val="Normal"/>
    <w:link w:val="DocumentMapChar"/>
    <w:uiPriority w:val="99"/>
    <w:semiHidden/>
    <w:unhideWhenUsed/>
    <w:rsid w:val="00645252"/>
    <w:rPr>
      <w:rFonts w:ascii="Segoe UI" w:hAnsi="Segoe UI" w:cs="Segoe UI"/>
      <w:szCs w:val="16"/>
    </w:rPr>
  </w:style>
  <w:style w:type="character" w:customStyle="1" w:styleId="DocumentMapChar">
    <w:name w:val="Document Map Char"/>
    <w:basedOn w:val="DefaultParagraphFont"/>
    <w:link w:val="DocumentMap"/>
    <w:uiPriority w:val="99"/>
    <w:semiHidden/>
    <w:rsid w:val="00645252"/>
    <w:rPr>
      <w:rFonts w:ascii="Segoe UI" w:hAnsi="Segoe UI" w:cs="Segoe UI"/>
      <w:szCs w:val="16"/>
    </w:rPr>
  </w:style>
  <w:style w:type="paragraph" w:styleId="EndnoteText">
    <w:name w:val="endnote text"/>
    <w:basedOn w:val="Normal"/>
    <w:link w:val="EndnoteTextChar"/>
    <w:uiPriority w:val="99"/>
    <w:semiHidden/>
    <w:unhideWhenUsed/>
    <w:rsid w:val="00645252"/>
    <w:rPr>
      <w:szCs w:val="20"/>
    </w:rPr>
  </w:style>
  <w:style w:type="character" w:customStyle="1" w:styleId="EndnoteTextChar">
    <w:name w:val="Endnote Text Char"/>
    <w:basedOn w:val="DefaultParagraphFont"/>
    <w:link w:val="EndnoteText"/>
    <w:uiPriority w:val="99"/>
    <w:semiHidden/>
    <w:rsid w:val="00645252"/>
    <w:rPr>
      <w:szCs w:val="20"/>
    </w:rPr>
  </w:style>
  <w:style w:type="paragraph" w:styleId="EnvelopeReturn">
    <w:name w:val="envelope return"/>
    <w:basedOn w:val="Normal"/>
    <w:uiPriority w:val="99"/>
    <w:semiHidden/>
    <w:unhideWhenUsed/>
    <w:rsid w:val="00645252"/>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645252"/>
    <w:rPr>
      <w:szCs w:val="20"/>
    </w:rPr>
  </w:style>
  <w:style w:type="character" w:customStyle="1" w:styleId="FootnoteTextChar">
    <w:name w:val="Footnote Text Char"/>
    <w:basedOn w:val="DefaultParagraphFont"/>
    <w:link w:val="FootnoteText"/>
    <w:uiPriority w:val="99"/>
    <w:semiHidden/>
    <w:rsid w:val="00645252"/>
    <w:rPr>
      <w:szCs w:val="20"/>
    </w:rPr>
  </w:style>
  <w:style w:type="character" w:styleId="HTMLCode">
    <w:name w:val="HTML Code"/>
    <w:basedOn w:val="DefaultParagraphFont"/>
    <w:uiPriority w:val="99"/>
    <w:semiHidden/>
    <w:unhideWhenUsed/>
    <w:rsid w:val="00645252"/>
    <w:rPr>
      <w:rFonts w:ascii="Consolas" w:hAnsi="Consolas"/>
      <w:sz w:val="22"/>
      <w:szCs w:val="20"/>
    </w:rPr>
  </w:style>
  <w:style w:type="character" w:styleId="HTMLKeyboard">
    <w:name w:val="HTML Keyboard"/>
    <w:basedOn w:val="DefaultParagraphFont"/>
    <w:uiPriority w:val="99"/>
    <w:semiHidden/>
    <w:unhideWhenUsed/>
    <w:rsid w:val="00645252"/>
    <w:rPr>
      <w:rFonts w:ascii="Consolas" w:hAnsi="Consolas"/>
      <w:sz w:val="22"/>
      <w:szCs w:val="20"/>
    </w:rPr>
  </w:style>
  <w:style w:type="paragraph" w:styleId="HTMLPreformatted">
    <w:name w:val="HTML Preformatted"/>
    <w:basedOn w:val="Normal"/>
    <w:link w:val="HTMLPreformattedChar"/>
    <w:uiPriority w:val="99"/>
    <w:semiHidden/>
    <w:unhideWhenUsed/>
    <w:rsid w:val="00645252"/>
    <w:rPr>
      <w:rFonts w:ascii="Consolas" w:hAnsi="Consolas"/>
      <w:szCs w:val="20"/>
    </w:rPr>
  </w:style>
  <w:style w:type="character" w:customStyle="1" w:styleId="HTMLPreformattedChar">
    <w:name w:val="HTML Preformatted Char"/>
    <w:basedOn w:val="DefaultParagraphFont"/>
    <w:link w:val="HTMLPreformatted"/>
    <w:uiPriority w:val="99"/>
    <w:semiHidden/>
    <w:rsid w:val="00645252"/>
    <w:rPr>
      <w:rFonts w:ascii="Consolas" w:hAnsi="Consolas"/>
      <w:szCs w:val="20"/>
    </w:rPr>
  </w:style>
  <w:style w:type="character" w:styleId="HTMLTypewriter">
    <w:name w:val="HTML Typewriter"/>
    <w:basedOn w:val="DefaultParagraphFont"/>
    <w:uiPriority w:val="99"/>
    <w:semiHidden/>
    <w:unhideWhenUsed/>
    <w:rsid w:val="00645252"/>
    <w:rPr>
      <w:rFonts w:ascii="Consolas" w:hAnsi="Consolas"/>
      <w:sz w:val="22"/>
      <w:szCs w:val="20"/>
    </w:rPr>
  </w:style>
  <w:style w:type="paragraph" w:styleId="MacroText">
    <w:name w:val="macro"/>
    <w:link w:val="MacroTextChar"/>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645252"/>
    <w:rPr>
      <w:rFonts w:ascii="Consolas" w:hAnsi="Consolas"/>
      <w:szCs w:val="20"/>
    </w:rPr>
  </w:style>
  <w:style w:type="paragraph" w:styleId="PlainText">
    <w:name w:val="Plain Text"/>
    <w:basedOn w:val="Normal"/>
    <w:link w:val="PlainTextChar"/>
    <w:uiPriority w:val="99"/>
    <w:semiHidden/>
    <w:unhideWhenUsed/>
    <w:rsid w:val="00645252"/>
    <w:rPr>
      <w:rFonts w:ascii="Consolas" w:hAnsi="Consolas"/>
      <w:szCs w:val="21"/>
    </w:rPr>
  </w:style>
  <w:style w:type="character" w:customStyle="1" w:styleId="PlainTextChar">
    <w:name w:val="Plain Text Char"/>
    <w:basedOn w:val="DefaultParagraphFont"/>
    <w:link w:val="PlainText"/>
    <w:uiPriority w:val="99"/>
    <w:semiHidden/>
    <w:rsid w:val="00645252"/>
    <w:rPr>
      <w:rFonts w:ascii="Consolas" w:hAnsi="Consolas"/>
      <w:szCs w:val="21"/>
    </w:rPr>
  </w:style>
  <w:style w:type="character" w:styleId="PlaceholderText">
    <w:name w:val="Placeholder Text"/>
    <w:basedOn w:val="DefaultParagraphFont"/>
    <w:uiPriority w:val="99"/>
    <w:semiHidden/>
    <w:rsid w:val="00645252"/>
    <w:rPr>
      <w:color w:val="3B3838" w:themeColor="background2" w:themeShade="40"/>
    </w:rPr>
  </w:style>
  <w:style w:type="paragraph" w:styleId="Header">
    <w:name w:val="header"/>
    <w:basedOn w:val="Normal"/>
    <w:link w:val="HeaderChar"/>
    <w:uiPriority w:val="99"/>
    <w:semiHidden/>
    <w:unhideWhenUsed/>
    <w:rsid w:val="006D3D74"/>
  </w:style>
  <w:style w:type="character" w:customStyle="1" w:styleId="HeaderChar">
    <w:name w:val="Header Char"/>
    <w:basedOn w:val="DefaultParagraphFont"/>
    <w:link w:val="Header"/>
    <w:uiPriority w:val="99"/>
    <w:semiHidden/>
    <w:rsid w:val="006D3D74"/>
  </w:style>
  <w:style w:type="paragraph" w:styleId="Footer">
    <w:name w:val="footer"/>
    <w:basedOn w:val="Normal"/>
    <w:link w:val="FooterChar"/>
    <w:uiPriority w:val="99"/>
    <w:semiHidden/>
    <w:unhideWhenUsed/>
    <w:rsid w:val="006D3D74"/>
  </w:style>
  <w:style w:type="character" w:customStyle="1" w:styleId="FooterChar">
    <w:name w:val="Footer Char"/>
    <w:basedOn w:val="DefaultParagraphFont"/>
    <w:link w:val="Footer"/>
    <w:uiPriority w:val="99"/>
    <w:semiHidden/>
    <w:rsid w:val="006D3D74"/>
  </w:style>
  <w:style w:type="paragraph" w:styleId="TOC9">
    <w:name w:val="toc 9"/>
    <w:basedOn w:val="Normal"/>
    <w:next w:val="Normal"/>
    <w:autoRedefine/>
    <w:uiPriority w:val="39"/>
    <w:semiHidden/>
    <w:unhideWhenUsed/>
    <w:rsid w:val="0083569A"/>
    <w:pPr>
      <w:spacing w:after="120"/>
      <w:ind w:left="1757"/>
    </w:pPr>
  </w:style>
  <w:style w:type="paragraph" w:styleId="NormalWeb">
    <w:name w:val="Normal (Web)"/>
    <w:basedOn w:val="Normal"/>
    <w:uiPriority w:val="99"/>
    <w:semiHidden/>
    <w:unhideWhenUsed/>
    <w:rsid w:val="003248C5"/>
    <w:pPr>
      <w:spacing w:before="100" w:beforeAutospacing="1" w:after="100" w:afterAutospacing="1"/>
    </w:pPr>
    <w:rPr>
      <w:rFonts w:ascii="Times New Roman" w:eastAsia="Times New Roman" w:hAnsi="Times New Roman" w:cs="Times New Roman"/>
      <w:sz w:val="24"/>
      <w:szCs w:val="24"/>
      <w:lang w:val="en-AU" w:eastAsia="en-AU"/>
    </w:rPr>
  </w:style>
  <w:style w:type="paragraph" w:customStyle="1" w:styleId="has-white-color">
    <w:name w:val="has-white-color"/>
    <w:basedOn w:val="Normal"/>
    <w:rsid w:val="003248C5"/>
    <w:pPr>
      <w:spacing w:before="100" w:beforeAutospacing="1" w:after="100" w:afterAutospacing="1"/>
    </w:pPr>
    <w:rPr>
      <w:rFonts w:ascii="Times New Roman" w:eastAsia="Times New Roman" w:hAnsi="Times New Roman" w:cs="Times New Roman"/>
      <w:sz w:val="24"/>
      <w:szCs w:val="24"/>
      <w:lang w:val="en-AU" w:eastAsia="en-AU"/>
    </w:rPr>
  </w:style>
  <w:style w:type="paragraph" w:customStyle="1" w:styleId="has-very-light-gray-color">
    <w:name w:val="has-very-light-gray-color"/>
    <w:basedOn w:val="Normal"/>
    <w:rsid w:val="003248C5"/>
    <w:pPr>
      <w:spacing w:before="100" w:beforeAutospacing="1" w:after="100" w:afterAutospacing="1"/>
    </w:pPr>
    <w:rPr>
      <w:rFonts w:ascii="Times New Roman" w:eastAsia="Times New Roman" w:hAnsi="Times New Roman" w:cs="Times New Roman"/>
      <w:sz w:val="24"/>
      <w:szCs w:val="24"/>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294076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ridewithgps.com/events/141852-women-on-wheels-margate-to-snug-loop" TargetMode="External"/><Relationship Id="rId18" Type="http://schemas.openxmlformats.org/officeDocument/2006/relationships/hyperlink" Target="https://tamarbug.org.au/club-events/" TargetMode="External"/><Relationship Id="rId26" Type="http://schemas.openxmlformats.org/officeDocument/2006/relationships/hyperlink" Target="https://tamarbug.org.au/club-events/" TargetMode="External"/><Relationship Id="rId39" Type="http://schemas.openxmlformats.org/officeDocument/2006/relationships/hyperlink" Target="https://www.registernow.com.au/secure/Register.aspx?E=42617" TargetMode="External"/><Relationship Id="rId21" Type="http://schemas.openxmlformats.org/officeDocument/2006/relationships/hyperlink" Target="https://tamarbug.org.au/club-events/" TargetMode="External"/><Relationship Id="rId34" Type="http://schemas.openxmlformats.org/officeDocument/2006/relationships/hyperlink" Target="https://tamarbug.org.au/club-events/" TargetMode="External"/><Relationship Id="rId42" Type="http://schemas.openxmlformats.org/officeDocument/2006/relationships/hyperlink" Target="https://tamarbug.org.au/club-events/" TargetMode="Externa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tamarbug.org.au/club-events/" TargetMode="External"/><Relationship Id="rId29" Type="http://schemas.openxmlformats.org/officeDocument/2006/relationships/hyperlink" Target="https://www.facebook.com/groups/HobartPolo/about"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audax.org.au/portal/rides/register-calendar/2021-meander-meander-400-2021?fbclid=IwAR1rYVpnJ-N4pixzT-_AcoZXsli4rpNryI_7otWs-QOGEOdX2pBh2p5TYa0" TargetMode="External"/><Relationship Id="rId24" Type="http://schemas.openxmlformats.org/officeDocument/2006/relationships/hyperlink" Target="https://tamarbug.org.au/club-events/" TargetMode="External"/><Relationship Id="rId32" Type="http://schemas.openxmlformats.org/officeDocument/2006/relationships/hyperlink" Target="mailto:contactus@tbug.org.au" TargetMode="External"/><Relationship Id="rId37" Type="http://schemas.openxmlformats.org/officeDocument/2006/relationships/hyperlink" Target="https://www.ridenation.com.au/a/come-and-try/other/tas/berriedale/free-bmx-come-try-day-13-march-2020/100000734" TargetMode="External"/><Relationship Id="rId40" Type="http://schemas.openxmlformats.org/officeDocument/2006/relationships/hyperlink" Target="https://ridewithgps.com/events/141855-kingborough-treasure-hunt" TargetMode="External"/><Relationship Id="rId45"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tamarbug.org.au/club-events/" TargetMode="External"/><Relationship Id="rId23" Type="http://schemas.openxmlformats.org/officeDocument/2006/relationships/hyperlink" Target="https://entryboss.cc/races/6761?fbclid=IwAR1faQCsY1yJGRorAe9_SQtqZbWJI8M-wlYL3ajyCEMQYpetsWxyMMIUHe4" TargetMode="External"/><Relationship Id="rId28" Type="http://schemas.openxmlformats.org/officeDocument/2006/relationships/hyperlink" Target="https://www.eventbrite.com.au/e/bike-maintenance-for-beginners-tickets-139334855303?aff=ebdsoporgprofile" TargetMode="External"/><Relationship Id="rId36" Type="http://schemas.openxmlformats.org/officeDocument/2006/relationships/hyperlink" Target="https://tamarbug.org.au/club-events/" TargetMode="External"/><Relationship Id="rId10" Type="http://schemas.openxmlformats.org/officeDocument/2006/relationships/hyperlink" Target="https://ridewithgps.com/events/143966-devonport-2021-family-bicycle-ride" TargetMode="External"/><Relationship Id="rId19" Type="http://schemas.openxmlformats.org/officeDocument/2006/relationships/hyperlink" Target="https://ridewithgps.com/events/143460-international-womens-day-together-we-rid" TargetMode="External"/><Relationship Id="rId31" Type="http://schemas.openxmlformats.org/officeDocument/2006/relationships/hyperlink" Target="https://tamarbug.org.au/club-events/" TargetMode="External"/><Relationship Id="rId44"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facebook.com/maydenabikepark" TargetMode="External"/><Relationship Id="rId14" Type="http://schemas.openxmlformats.org/officeDocument/2006/relationships/hyperlink" Target="https://www.facebook.com/HobartBikeKitchen/" TargetMode="External"/><Relationship Id="rId22" Type="http://schemas.openxmlformats.org/officeDocument/2006/relationships/hyperlink" Target="mailto:contactus@tbug.org.au" TargetMode="External"/><Relationship Id="rId27" Type="http://schemas.openxmlformats.org/officeDocument/2006/relationships/hyperlink" Target="mailto:contactus@tbug.org.au" TargetMode="External"/><Relationship Id="rId30" Type="http://schemas.openxmlformats.org/officeDocument/2006/relationships/hyperlink" Target="https://tamarbug.org.au/club-events/" TargetMode="External"/><Relationship Id="rId35" Type="http://schemas.openxmlformats.org/officeDocument/2006/relationships/hyperlink" Target="https://ridewithgps.com/events/142651-family-ride-to-cornelian-bay" TargetMode="External"/><Relationship Id="rId43" Type="http://schemas.openxmlformats.org/officeDocument/2006/relationships/hyperlink" Target="https://www.ridenation.com.au/a/come-and-try/other/tas/prospect/launceston-bmx-club-come-try-day/100000729" TargetMode="External"/><Relationship Id="rId8" Type="http://schemas.openxmlformats.org/officeDocument/2006/relationships/hyperlink" Target="https://www.mtba.org.au/2021-mtba-national-championships-cross-country-downhill-pump-track-trials/" TargetMode="External"/><Relationship Id="rId3" Type="http://schemas.openxmlformats.org/officeDocument/2006/relationships/customXml" Target="../customXml/item3.xml"/><Relationship Id="rId12" Type="http://schemas.openxmlformats.org/officeDocument/2006/relationships/hyperlink" Target="https://www.facebook.com/events/777196683204644/" TargetMode="External"/><Relationship Id="rId17" Type="http://schemas.openxmlformats.org/officeDocument/2006/relationships/hyperlink" Target="https://www.facebook.com/events/549248099084254?active_tab=about" TargetMode="External"/><Relationship Id="rId25" Type="http://schemas.openxmlformats.org/officeDocument/2006/relationships/hyperlink" Target="https://tamarbug.org.au/club-events/" TargetMode="External"/><Relationship Id="rId33" Type="http://schemas.openxmlformats.org/officeDocument/2006/relationships/hyperlink" Target="https://tamarbug.org.au/club-events/" TargetMode="External"/><Relationship Id="rId38" Type="http://schemas.openxmlformats.org/officeDocument/2006/relationships/hyperlink" Target="https://ridewithgps.com/events/145086-domain-triple-loop" TargetMode="External"/><Relationship Id="rId20" Type="http://schemas.openxmlformats.org/officeDocument/2006/relationships/hyperlink" Target="https://www.facebook.com/groups/HobartPolo/about" TargetMode="External"/><Relationship Id="rId41" Type="http://schemas.openxmlformats.org/officeDocument/2006/relationships/hyperlink" Target="https://www.facebook.com/HobartBikeKitchen/"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lisonh\AppData\Local\Microsoft\Office\16.0\DTS\en-US%7bEED035AE-C177-4012-A54C-19951B0C39F9%7d\%7bF7E72A8D-E1A4-4260-9E4D-8E9004A8A880%7dtf02786999_win3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customXml/itemProps2.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01C3C56-10DB-49F7-B061-44D8728D078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{F7E72A8D-E1A4-4260-9E4D-8E9004A8A880}tf02786999_win32</Template>
  <TotalTime>3</TotalTime>
  <Pages>3</Pages>
  <Words>1126</Words>
  <Characters>6422</Characters>
  <Application>Microsoft Office Word</Application>
  <DocSecurity>0</DocSecurity>
  <Lines>53</Lines>
  <Paragraphs>15</Paragraphs>
  <ScaleCrop>false</ScaleCrop>
  <Company/>
  <LinksUpToDate>false</LinksUpToDate>
  <CharactersWithSpaces>7533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Hetherington</dc:creator>
  <cp:keywords/>
  <dc:description/>
  <cp:lastModifiedBy>Alison Hetherington</cp:lastModifiedBy>
  <cp:revision>1</cp:revision>
  <dcterms:created xsi:type="dcterms:W3CDTF">2022-01-11T00:19:00Z</dcterms:created>
  <dcterms:modified xsi:type="dcterms:W3CDTF">2022-01-11T00:22:00Z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0x0101006EDDDB5EE6D98C44930B742096920B300400F5B6D36B3EF94B4E9A635CDF2A18F5B8</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ies>
</file>